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9599272"/>
    <w:p w:rsidR="0068640A" w:rsidRDefault="00F53481" w:rsidP="0068640A">
      <w:pPr>
        <w:pStyle w:val="a3"/>
        <w:spacing w:before="120"/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8C6A1D" wp14:editId="04CFC2D7">
                <wp:simplePos x="0" y="0"/>
                <wp:positionH relativeFrom="column">
                  <wp:posOffset>-6350</wp:posOffset>
                </wp:positionH>
                <wp:positionV relativeFrom="paragraph">
                  <wp:posOffset>-13970</wp:posOffset>
                </wp:positionV>
                <wp:extent cx="6283325" cy="9354820"/>
                <wp:effectExtent l="0" t="0" r="3175" b="0"/>
                <wp:wrapNone/>
                <wp:docPr id="3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3325" cy="9354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FC330" id="Rectangle 71" o:spid="_x0000_s1026" style="position:absolute;margin-left:-.5pt;margin-top:-1.1pt;width:494.75pt;height:73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" filled="f" strokeweight="2pt"/>
            </w:pict>
          </mc:Fallback>
        </mc:AlternateContent>
      </w:r>
      <w:r w:rsidR="005E161D">
        <w:rPr>
          <w:sz w:val="22"/>
          <w:szCs w:val="22"/>
        </w:rPr>
        <w:t xml:space="preserve"> </w:t>
      </w:r>
      <w:r w:rsidR="000F3A3B" w:rsidRPr="00966ACC">
        <w:rPr>
          <w:sz w:val="22"/>
          <w:szCs w:val="22"/>
        </w:rPr>
        <w:t xml:space="preserve">МИНИСТЕРСТВО </w:t>
      </w:r>
      <w:r w:rsidR="0068640A" w:rsidRPr="00966ACC">
        <w:rPr>
          <w:sz w:val="22"/>
          <w:szCs w:val="22"/>
        </w:rPr>
        <w:t>НАУКИ</w:t>
      </w:r>
      <w:r w:rsidR="000F3A3B" w:rsidRPr="00966ACC">
        <w:rPr>
          <w:sz w:val="22"/>
          <w:szCs w:val="22"/>
        </w:rPr>
        <w:t xml:space="preserve"> И ВЫСШЕГО ОБРАЗОВАНИЯ</w:t>
      </w:r>
      <w:r w:rsidR="0068640A" w:rsidRPr="00966ACC">
        <w:rPr>
          <w:sz w:val="22"/>
          <w:szCs w:val="22"/>
        </w:rPr>
        <w:t xml:space="preserve"> РОССИЙСКОЙ ФЕДЕРАЦИИ</w:t>
      </w:r>
    </w:p>
    <w:p w:rsidR="00A20C0C" w:rsidRPr="008D1CB7" w:rsidRDefault="00A20C0C" w:rsidP="00A20C0C">
      <w:pPr>
        <w:pStyle w:val="a3"/>
        <w:spacing w:before="120"/>
        <w:jc w:val="center"/>
        <w:rPr>
          <w:sz w:val="20"/>
        </w:rPr>
      </w:pPr>
      <w:r w:rsidRPr="008D1CB7">
        <w:rPr>
          <w:sz w:val="20"/>
        </w:rPr>
        <w:t xml:space="preserve">ФЕДЕРАЛЬНОЕ ГОСУДАРСТВЕННОЕ БЮДЖЕТНОЕ ОБРАЗОВАТЕЛЬНОЕ УЧРЕЖДЕНИЕ </w:t>
      </w:r>
      <w:r>
        <w:rPr>
          <w:sz w:val="20"/>
        </w:rPr>
        <w:br/>
      </w:r>
      <w:r w:rsidRPr="008D1CB7">
        <w:rPr>
          <w:sz w:val="20"/>
        </w:rPr>
        <w:t>ВЫСШЕГО ОБРАЗОВАНИЯ</w:t>
      </w:r>
      <w:r>
        <w:rPr>
          <w:sz w:val="20"/>
        </w:rPr>
        <w:t xml:space="preserve"> «</w:t>
      </w:r>
      <w:r w:rsidRPr="008D1CB7">
        <w:rPr>
          <w:sz w:val="20"/>
        </w:rPr>
        <w:t>НАЦИОНАЛЬНЫЙ ИССЛЕДОВАТЕЛЬСКИЙ УНИВЕРСИТЕТ «МЭИ»</w:t>
      </w:r>
    </w:p>
    <w:p w:rsidR="0068640A" w:rsidRDefault="00F53481" w:rsidP="0068640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0" allowOverlap="1" wp14:anchorId="31725F97" wp14:editId="0BC9E126">
                <wp:simplePos x="0" y="0"/>
                <wp:positionH relativeFrom="column">
                  <wp:posOffset>22860</wp:posOffset>
                </wp:positionH>
                <wp:positionV relativeFrom="paragraph">
                  <wp:posOffset>86994</wp:posOffset>
                </wp:positionV>
                <wp:extent cx="6057900" cy="0"/>
                <wp:effectExtent l="0" t="0" r="0" b="0"/>
                <wp:wrapNone/>
                <wp:docPr id="3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A2225" id="Line 7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pt,6.85pt" to="478.8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" o:allowincell="f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Pr="00A169A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Pr="007B0866" w:rsidRDefault="002F4879" w:rsidP="0068640A">
      <w:pPr>
        <w:jc w:val="center"/>
        <w:rPr>
          <w:b/>
          <w:szCs w:val="24"/>
        </w:rPr>
      </w:pPr>
      <w:r w:rsidRPr="007B0866">
        <w:rPr>
          <w:b/>
          <w:szCs w:val="24"/>
        </w:rPr>
        <w:t xml:space="preserve">ПОРТАЛ ИНФОРМАЦИОННОГО ВЗАИМОДЕЙСТВИЯ С ОРГАНИЗАЦИЯМИ И УЧРЕЖДЕНИЯМИ, УЧАСТНИКАМИ БЮДЖЕТНОГО ПРОЦЕССА </w:t>
      </w:r>
      <w:r w:rsidR="00016C71">
        <w:rPr>
          <w:b/>
          <w:szCs w:val="24"/>
        </w:rPr>
        <w:br/>
      </w:r>
      <w:r w:rsidRPr="007B0866">
        <w:rPr>
          <w:b/>
          <w:szCs w:val="24"/>
        </w:rPr>
        <w:t>МИНОБРНАУКИ РОССИИ</w:t>
      </w: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Pr="008D7439" w:rsidRDefault="000F3A3B" w:rsidP="00A53CDA">
      <w:pPr>
        <w:jc w:val="center"/>
        <w:rPr>
          <w:b/>
          <w:sz w:val="28"/>
          <w:szCs w:val="28"/>
        </w:rPr>
      </w:pPr>
    </w:p>
    <w:p w:rsidR="00FB19D5" w:rsidRPr="00485DB7" w:rsidRDefault="00FB19D5" w:rsidP="00EB08CC">
      <w:pPr>
        <w:ind w:left="426" w:hanging="142"/>
        <w:jc w:val="center"/>
        <w:rPr>
          <w:b/>
          <w:szCs w:val="24"/>
        </w:rPr>
      </w:pPr>
      <w:r w:rsidRPr="00485DB7">
        <w:rPr>
          <w:b/>
          <w:szCs w:val="24"/>
        </w:rPr>
        <w:t>ПРОГРАММНО-ИНСТРУМЕНТАЛЬНОЕ СРЕДСТВО</w:t>
      </w:r>
    </w:p>
    <w:p w:rsidR="00D748A2" w:rsidRPr="00B3464B" w:rsidRDefault="00A77330" w:rsidP="00EB08CC">
      <w:pPr>
        <w:ind w:left="426" w:hanging="142"/>
        <w:jc w:val="center"/>
        <w:rPr>
          <w:b/>
          <w:sz w:val="28"/>
          <w:szCs w:val="28"/>
        </w:rPr>
      </w:pPr>
      <w:bookmarkStart w:id="1" w:name="_Hlk155527603"/>
      <w:r w:rsidRPr="00A77330">
        <w:rPr>
          <w:b/>
          <w:szCs w:val="24"/>
        </w:rPr>
        <w:t>МОНИТОРИНГ РЕАЛИЗАЦИИ ПИЛОТНОГО ПРОЕКТА, НАПРАВЛЕННОГО НА ПОВЫШЕНИЕ УРОВНЯ ОПЛАТЫ ТРУДА НАУЧНО-ПЕДАГОГИЧЕСКИХ РАБОТНИКОВ, КОТОРЫЕ ПРЕПОДАЮТ ПРЕДМЕТЫ, ДИСЦИПЛИНЫ (МОДУЛИ) ФУНДАМЕНТАЛЬНОГО ХАРАКТЕРА</w:t>
      </w:r>
      <w:bookmarkEnd w:id="1"/>
    </w:p>
    <w:p w:rsidR="001B29E8" w:rsidRPr="00A53CDA" w:rsidRDefault="001B29E8" w:rsidP="00A53CDA">
      <w:pPr>
        <w:spacing w:line="360" w:lineRule="auto"/>
        <w:rPr>
          <w:rFonts w:eastAsia="Calibri"/>
          <w:b/>
          <w:szCs w:val="24"/>
          <w:lang w:val="x-none"/>
        </w:rPr>
      </w:pPr>
    </w:p>
    <w:p w:rsidR="00D748A2" w:rsidRPr="00AA353E" w:rsidRDefault="00D748A2" w:rsidP="00A53CDA">
      <w:pPr>
        <w:spacing w:line="360" w:lineRule="auto"/>
        <w:jc w:val="center"/>
        <w:rPr>
          <w:rFonts w:eastAsia="Calibri"/>
          <w:b/>
          <w:szCs w:val="24"/>
          <w:lang w:val="x-none"/>
        </w:rPr>
      </w:pPr>
      <w:r w:rsidRPr="00AA353E">
        <w:rPr>
          <w:rFonts w:eastAsia="Calibri"/>
          <w:b/>
          <w:szCs w:val="24"/>
          <w:lang w:val="x-none"/>
        </w:rPr>
        <w:t>РУКОВОДСТВО ПОЛЬЗОВАТЕЛЯ</w:t>
      </w:r>
    </w:p>
    <w:p w:rsidR="00126E39" w:rsidRPr="00126E39" w:rsidRDefault="00617134" w:rsidP="0047165C">
      <w:pPr>
        <w:jc w:val="center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Уровень </w:t>
      </w:r>
      <w:r w:rsidR="0047165C" w:rsidRPr="0047165C">
        <w:rPr>
          <w:color w:val="000000"/>
        </w:rPr>
        <w:t>образовательной организации высшего образования</w:t>
      </w:r>
    </w:p>
    <w:p w:rsidR="0068640A" w:rsidRDefault="0068640A" w:rsidP="0047165C">
      <w:pPr>
        <w:jc w:val="center"/>
        <w:rPr>
          <w:sz w:val="28"/>
        </w:rPr>
      </w:pPr>
    </w:p>
    <w:p w:rsidR="0068640A" w:rsidRDefault="0068640A" w:rsidP="0068640A">
      <w:pPr>
        <w:jc w:val="center"/>
        <w:rPr>
          <w:sz w:val="28"/>
        </w:rPr>
      </w:pPr>
    </w:p>
    <w:p w:rsidR="0068640A" w:rsidRDefault="0068640A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A77330" w:rsidRDefault="00A77330" w:rsidP="0068640A">
      <w:pPr>
        <w:jc w:val="center"/>
        <w:rPr>
          <w:sz w:val="28"/>
        </w:rPr>
      </w:pPr>
    </w:p>
    <w:p w:rsidR="00D748A2" w:rsidRDefault="00D748A2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D82069" w:rsidRDefault="00D82069" w:rsidP="0068640A">
      <w:pPr>
        <w:jc w:val="center"/>
        <w:rPr>
          <w:sz w:val="28"/>
        </w:rPr>
      </w:pPr>
    </w:p>
    <w:p w:rsidR="00D82069" w:rsidRDefault="00D82069" w:rsidP="0068640A">
      <w:pPr>
        <w:jc w:val="center"/>
        <w:rPr>
          <w:sz w:val="28"/>
        </w:rPr>
      </w:pPr>
    </w:p>
    <w:p w:rsidR="00D82069" w:rsidRDefault="00D82069" w:rsidP="0068640A">
      <w:pPr>
        <w:jc w:val="center"/>
        <w:rPr>
          <w:sz w:val="28"/>
        </w:rPr>
      </w:pPr>
    </w:p>
    <w:p w:rsidR="000D4054" w:rsidRDefault="000D4054" w:rsidP="0068640A">
      <w:pPr>
        <w:jc w:val="center"/>
        <w:rPr>
          <w:sz w:val="28"/>
        </w:rPr>
      </w:pPr>
    </w:p>
    <w:p w:rsidR="000D4054" w:rsidRDefault="000D4054" w:rsidP="0068640A">
      <w:pPr>
        <w:jc w:val="center"/>
        <w:rPr>
          <w:sz w:val="28"/>
        </w:rPr>
      </w:pPr>
    </w:p>
    <w:p w:rsidR="000D4054" w:rsidRDefault="000D4054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4054B9" w:rsidRDefault="004054B9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68640A" w:rsidRPr="00372CC4" w:rsidRDefault="0068640A" w:rsidP="0068640A">
      <w:pPr>
        <w:jc w:val="center"/>
        <w:rPr>
          <w:sz w:val="28"/>
        </w:rPr>
      </w:pPr>
      <w:r>
        <w:rPr>
          <w:sz w:val="28"/>
        </w:rPr>
        <w:t>Москва 20</w:t>
      </w:r>
      <w:r w:rsidR="00436F0D">
        <w:rPr>
          <w:sz w:val="28"/>
        </w:rPr>
        <w:t>2</w:t>
      </w:r>
      <w:r w:rsidR="00A77330">
        <w:rPr>
          <w:sz w:val="28"/>
        </w:rPr>
        <w:t>5</w:t>
      </w:r>
    </w:p>
    <w:p w:rsidR="000F3A3B" w:rsidRPr="00BD5B16" w:rsidRDefault="00BD5B16" w:rsidP="000F3A3B">
      <w:pPr>
        <w:pStyle w:val="11"/>
        <w:jc w:val="center"/>
        <w:rPr>
          <w:b w:val="0"/>
        </w:rPr>
      </w:pPr>
      <w:r>
        <w:br w:type="page"/>
      </w:r>
    </w:p>
    <w:p w:rsidR="00BD5B16" w:rsidRPr="002A26B8" w:rsidRDefault="00BD5B16" w:rsidP="00BD5B16">
      <w:pPr>
        <w:jc w:val="center"/>
        <w:rPr>
          <w:b/>
          <w:szCs w:val="24"/>
        </w:rPr>
      </w:pPr>
      <w:r w:rsidRPr="002A26B8">
        <w:rPr>
          <w:b/>
          <w:szCs w:val="24"/>
        </w:rPr>
        <w:lastRenderedPageBreak/>
        <w:t>СОДЕРЖАНИЕ</w:t>
      </w:r>
    </w:p>
    <w:p w:rsidR="00130598" w:rsidRPr="002A26B8" w:rsidRDefault="00130598" w:rsidP="00BD5B16">
      <w:pPr>
        <w:jc w:val="center"/>
        <w:rPr>
          <w:b/>
          <w:szCs w:val="24"/>
        </w:rPr>
      </w:pPr>
    </w:p>
    <w:p w:rsidR="005F12A7" w:rsidRPr="005F12A7" w:rsidRDefault="00BD5B16" w:rsidP="005F12A7">
      <w:pPr>
        <w:pStyle w:val="11"/>
        <w:tabs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5F12A7">
        <w:rPr>
          <w:b w:val="0"/>
          <w:sz w:val="24"/>
          <w:szCs w:val="24"/>
        </w:rPr>
        <w:fldChar w:fldCharType="begin"/>
      </w:r>
      <w:r w:rsidRPr="005F12A7">
        <w:rPr>
          <w:b w:val="0"/>
          <w:sz w:val="24"/>
          <w:szCs w:val="24"/>
        </w:rPr>
        <w:instrText xml:space="preserve"> TOC \o "1-3" </w:instrText>
      </w:r>
      <w:r w:rsidRPr="005F12A7">
        <w:rPr>
          <w:b w:val="0"/>
          <w:sz w:val="24"/>
          <w:szCs w:val="24"/>
        </w:rPr>
        <w:fldChar w:fldCharType="separate"/>
      </w:r>
      <w:r w:rsidR="005F12A7" w:rsidRPr="005F12A7">
        <w:rPr>
          <w:rFonts w:eastAsia="Calibri"/>
          <w:b w:val="0"/>
          <w:noProof/>
          <w:sz w:val="24"/>
          <w:szCs w:val="24"/>
        </w:rPr>
        <w:t>Сокращения и определения</w:t>
      </w:r>
      <w:r w:rsidR="005F12A7" w:rsidRPr="005F12A7">
        <w:rPr>
          <w:b w:val="0"/>
          <w:noProof/>
          <w:sz w:val="24"/>
          <w:szCs w:val="24"/>
        </w:rPr>
        <w:tab/>
      </w:r>
      <w:r w:rsidR="005F12A7" w:rsidRPr="005F12A7">
        <w:rPr>
          <w:b w:val="0"/>
          <w:noProof/>
          <w:sz w:val="24"/>
          <w:szCs w:val="24"/>
        </w:rPr>
        <w:fldChar w:fldCharType="begin"/>
      </w:r>
      <w:r w:rsidR="005F12A7" w:rsidRPr="005F12A7">
        <w:rPr>
          <w:b w:val="0"/>
          <w:noProof/>
          <w:sz w:val="24"/>
          <w:szCs w:val="24"/>
        </w:rPr>
        <w:instrText xml:space="preserve"> PAGEREF _Toc194071392 \h </w:instrText>
      </w:r>
      <w:r w:rsidR="005F12A7" w:rsidRPr="005F12A7">
        <w:rPr>
          <w:b w:val="0"/>
          <w:noProof/>
          <w:sz w:val="24"/>
          <w:szCs w:val="24"/>
        </w:rPr>
      </w:r>
      <w:r w:rsidR="005F12A7" w:rsidRPr="005F12A7">
        <w:rPr>
          <w:b w:val="0"/>
          <w:noProof/>
          <w:sz w:val="24"/>
          <w:szCs w:val="24"/>
        </w:rPr>
        <w:fldChar w:fldCharType="separate"/>
      </w:r>
      <w:r w:rsidR="005F12A7" w:rsidRPr="005F12A7">
        <w:rPr>
          <w:b w:val="0"/>
          <w:noProof/>
          <w:sz w:val="24"/>
          <w:szCs w:val="24"/>
        </w:rPr>
        <w:t>3</w:t>
      </w:r>
      <w:r w:rsidR="005F12A7" w:rsidRPr="005F12A7">
        <w:rPr>
          <w:b w:val="0"/>
          <w:noProof/>
          <w:sz w:val="24"/>
          <w:szCs w:val="24"/>
        </w:rPr>
        <w:fldChar w:fldCharType="end"/>
      </w:r>
    </w:p>
    <w:p w:rsidR="005F12A7" w:rsidRPr="005F12A7" w:rsidRDefault="005F12A7" w:rsidP="005F12A7">
      <w:pPr>
        <w:pStyle w:val="11"/>
        <w:tabs>
          <w:tab w:val="left" w:pos="48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5F12A7">
        <w:rPr>
          <w:rFonts w:eastAsia="Calibri"/>
          <w:b w:val="0"/>
          <w:noProof/>
          <w:sz w:val="24"/>
          <w:szCs w:val="24"/>
        </w:rPr>
        <w:t>1</w:t>
      </w:r>
      <w:r w:rsidRPr="005F12A7"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  <w:tab/>
      </w:r>
      <w:r w:rsidRPr="005F12A7">
        <w:rPr>
          <w:rFonts w:eastAsia="Calibri"/>
          <w:b w:val="0"/>
          <w:noProof/>
          <w:sz w:val="24"/>
          <w:szCs w:val="24"/>
        </w:rPr>
        <w:t>Общие сведения</w:t>
      </w:r>
      <w:r w:rsidRPr="005F12A7">
        <w:rPr>
          <w:b w:val="0"/>
          <w:noProof/>
          <w:sz w:val="24"/>
          <w:szCs w:val="24"/>
        </w:rPr>
        <w:tab/>
      </w:r>
      <w:r w:rsidRPr="005F12A7">
        <w:rPr>
          <w:b w:val="0"/>
          <w:noProof/>
          <w:sz w:val="24"/>
          <w:szCs w:val="24"/>
        </w:rPr>
        <w:fldChar w:fldCharType="begin"/>
      </w:r>
      <w:r w:rsidRPr="005F12A7">
        <w:rPr>
          <w:b w:val="0"/>
          <w:noProof/>
          <w:sz w:val="24"/>
          <w:szCs w:val="24"/>
        </w:rPr>
        <w:instrText xml:space="preserve"> PAGEREF _Toc194071393 \h </w:instrText>
      </w:r>
      <w:r w:rsidRPr="005F12A7">
        <w:rPr>
          <w:b w:val="0"/>
          <w:noProof/>
          <w:sz w:val="24"/>
          <w:szCs w:val="24"/>
        </w:rPr>
      </w:r>
      <w:r w:rsidRPr="005F12A7">
        <w:rPr>
          <w:b w:val="0"/>
          <w:noProof/>
          <w:sz w:val="24"/>
          <w:szCs w:val="24"/>
        </w:rPr>
        <w:fldChar w:fldCharType="separate"/>
      </w:r>
      <w:r w:rsidRPr="005F12A7">
        <w:rPr>
          <w:b w:val="0"/>
          <w:noProof/>
          <w:sz w:val="24"/>
          <w:szCs w:val="24"/>
        </w:rPr>
        <w:t>4</w:t>
      </w:r>
      <w:r w:rsidRPr="005F12A7">
        <w:rPr>
          <w:b w:val="0"/>
          <w:noProof/>
          <w:sz w:val="24"/>
          <w:szCs w:val="24"/>
        </w:rPr>
        <w:fldChar w:fldCharType="end"/>
      </w:r>
    </w:p>
    <w:p w:rsidR="005F12A7" w:rsidRPr="005F12A7" w:rsidRDefault="005F12A7" w:rsidP="005F12A7">
      <w:pPr>
        <w:pStyle w:val="11"/>
        <w:tabs>
          <w:tab w:val="left" w:pos="48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5F12A7">
        <w:rPr>
          <w:rFonts w:eastAsia="Calibri"/>
          <w:b w:val="0"/>
          <w:noProof/>
          <w:sz w:val="24"/>
          <w:szCs w:val="24"/>
        </w:rPr>
        <w:t>2</w:t>
      </w:r>
      <w:r w:rsidRPr="005F12A7"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  <w:tab/>
      </w:r>
      <w:r w:rsidRPr="005F12A7">
        <w:rPr>
          <w:rFonts w:eastAsia="Calibri"/>
          <w:b w:val="0"/>
          <w:noProof/>
          <w:sz w:val="24"/>
          <w:szCs w:val="24"/>
        </w:rPr>
        <w:t>личный кабинет пользователя</w:t>
      </w:r>
      <w:r w:rsidRPr="005F12A7">
        <w:rPr>
          <w:b w:val="0"/>
          <w:noProof/>
          <w:sz w:val="24"/>
          <w:szCs w:val="24"/>
        </w:rPr>
        <w:tab/>
      </w:r>
      <w:r w:rsidRPr="005F12A7">
        <w:rPr>
          <w:b w:val="0"/>
          <w:noProof/>
          <w:sz w:val="24"/>
          <w:szCs w:val="24"/>
        </w:rPr>
        <w:fldChar w:fldCharType="begin"/>
      </w:r>
      <w:r w:rsidRPr="005F12A7">
        <w:rPr>
          <w:b w:val="0"/>
          <w:noProof/>
          <w:sz w:val="24"/>
          <w:szCs w:val="24"/>
        </w:rPr>
        <w:instrText xml:space="preserve"> PAGEREF _Toc194071394 \h </w:instrText>
      </w:r>
      <w:r w:rsidRPr="005F12A7">
        <w:rPr>
          <w:b w:val="0"/>
          <w:noProof/>
          <w:sz w:val="24"/>
          <w:szCs w:val="24"/>
        </w:rPr>
      </w:r>
      <w:r w:rsidRPr="005F12A7">
        <w:rPr>
          <w:b w:val="0"/>
          <w:noProof/>
          <w:sz w:val="24"/>
          <w:szCs w:val="24"/>
        </w:rPr>
        <w:fldChar w:fldCharType="separate"/>
      </w:r>
      <w:r w:rsidRPr="005F12A7">
        <w:rPr>
          <w:b w:val="0"/>
          <w:noProof/>
          <w:sz w:val="24"/>
          <w:szCs w:val="24"/>
        </w:rPr>
        <w:t>5</w:t>
      </w:r>
      <w:r w:rsidRPr="005F12A7">
        <w:rPr>
          <w:b w:val="0"/>
          <w:noProof/>
          <w:sz w:val="24"/>
          <w:szCs w:val="24"/>
        </w:rPr>
        <w:fldChar w:fldCharType="end"/>
      </w:r>
    </w:p>
    <w:p w:rsidR="005F12A7" w:rsidRPr="005F12A7" w:rsidRDefault="005F12A7" w:rsidP="005F12A7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5F12A7">
        <w:rPr>
          <w:rFonts w:eastAsia="Calibri"/>
          <w:b w:val="0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2.1</w:t>
      </w:r>
      <w:r w:rsidRPr="005F12A7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5F12A7">
        <w:rPr>
          <w:rFonts w:eastAsia="Calibri"/>
          <w:b w:val="0"/>
          <w:noProof/>
          <w:szCs w:val="24"/>
        </w:rPr>
        <w:t>Главная экранная форма https://www bias.ru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_Toc194071395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5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5F12A7">
        <w:rPr>
          <w:rFonts w:eastAsia="Calibri"/>
          <w:b w:val="0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2.2</w:t>
      </w:r>
      <w:r w:rsidRPr="005F12A7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5F12A7">
        <w:rPr>
          <w:rFonts w:eastAsia="Calibri"/>
          <w:b w:val="0"/>
          <w:noProof/>
          <w:szCs w:val="24"/>
        </w:rPr>
        <w:t>Личный кабинет пользователя портала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_Toc194071396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7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5F12A7">
        <w:rPr>
          <w:rFonts w:eastAsia="Calibri"/>
          <w:b w:val="0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2.3</w:t>
      </w:r>
      <w:r w:rsidRPr="005F12A7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5F12A7">
        <w:rPr>
          <w:rFonts w:eastAsia="Calibri"/>
          <w:b w:val="0"/>
          <w:noProof/>
          <w:szCs w:val="24"/>
        </w:rPr>
        <w:t>Программно-инструментальное средство «Мониторинг выплат ФД»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_Toc194071397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8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11"/>
        <w:tabs>
          <w:tab w:val="left" w:pos="48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5F12A7">
        <w:rPr>
          <w:rFonts w:eastAsia="Calibri"/>
          <w:b w:val="0"/>
          <w:noProof/>
          <w:sz w:val="24"/>
          <w:szCs w:val="24"/>
        </w:rPr>
        <w:t>3</w:t>
      </w:r>
      <w:r w:rsidRPr="005F12A7"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  <w:tab/>
      </w:r>
      <w:r w:rsidRPr="005F12A7">
        <w:rPr>
          <w:rFonts w:eastAsia="Calibri"/>
          <w:b w:val="0"/>
          <w:noProof/>
          <w:sz w:val="24"/>
          <w:szCs w:val="24"/>
        </w:rPr>
        <w:t>Работа в ПИС «МОНИТОРИНГ выплат ФД»</w:t>
      </w:r>
      <w:r w:rsidRPr="005F12A7">
        <w:rPr>
          <w:b w:val="0"/>
          <w:noProof/>
          <w:sz w:val="24"/>
          <w:szCs w:val="24"/>
        </w:rPr>
        <w:tab/>
      </w:r>
      <w:r w:rsidRPr="005F12A7">
        <w:rPr>
          <w:b w:val="0"/>
          <w:noProof/>
          <w:sz w:val="24"/>
          <w:szCs w:val="24"/>
        </w:rPr>
        <w:fldChar w:fldCharType="begin"/>
      </w:r>
      <w:r w:rsidRPr="005F12A7">
        <w:rPr>
          <w:b w:val="0"/>
          <w:noProof/>
          <w:sz w:val="24"/>
          <w:szCs w:val="24"/>
        </w:rPr>
        <w:instrText xml:space="preserve"> PAGEREF _Toc194071398 \h </w:instrText>
      </w:r>
      <w:r w:rsidRPr="005F12A7">
        <w:rPr>
          <w:b w:val="0"/>
          <w:noProof/>
          <w:sz w:val="24"/>
          <w:szCs w:val="24"/>
        </w:rPr>
      </w:r>
      <w:r w:rsidRPr="005F12A7">
        <w:rPr>
          <w:b w:val="0"/>
          <w:noProof/>
          <w:sz w:val="24"/>
          <w:szCs w:val="24"/>
        </w:rPr>
        <w:fldChar w:fldCharType="separate"/>
      </w:r>
      <w:r w:rsidRPr="005F12A7">
        <w:rPr>
          <w:b w:val="0"/>
          <w:noProof/>
          <w:sz w:val="24"/>
          <w:szCs w:val="24"/>
        </w:rPr>
        <w:t>10</w:t>
      </w:r>
      <w:r w:rsidRPr="005F12A7">
        <w:rPr>
          <w:b w:val="0"/>
          <w:noProof/>
          <w:sz w:val="24"/>
          <w:szCs w:val="24"/>
        </w:rPr>
        <w:fldChar w:fldCharType="end"/>
      </w:r>
    </w:p>
    <w:p w:rsidR="005F12A7" w:rsidRPr="005F12A7" w:rsidRDefault="005F12A7" w:rsidP="005F12A7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5F12A7">
        <w:rPr>
          <w:rFonts w:eastAsia="Calibri"/>
          <w:b w:val="0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3.1</w:t>
      </w:r>
      <w:r w:rsidRPr="005F12A7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5F12A7">
        <w:rPr>
          <w:rFonts w:eastAsia="Calibri"/>
          <w:b w:val="0"/>
          <w:noProof/>
          <w:szCs w:val="24"/>
        </w:rPr>
        <w:t>Меню ПИС «Мониторинг выплат ФД»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_Toc194071399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10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5F12A7">
        <w:rPr>
          <w:rFonts w:eastAsia="Calibri"/>
          <w:b w:val="0"/>
          <w:bCs/>
          <w:i w:val="0"/>
          <w:noProof/>
          <w:szCs w:val="24"/>
        </w:rPr>
        <w:t>3.1.1</w:t>
      </w:r>
      <w:r w:rsidRPr="005F12A7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5F12A7">
        <w:rPr>
          <w:rFonts w:eastAsia="Calibri"/>
          <w:b w:val="0"/>
          <w:i w:val="0"/>
          <w:noProof/>
          <w:szCs w:val="24"/>
        </w:rPr>
        <w:t>Пункт меню «Помощь»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_Toc194071400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10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5F12A7">
        <w:rPr>
          <w:rFonts w:eastAsia="Calibri"/>
          <w:b w:val="0"/>
          <w:bCs/>
          <w:i w:val="0"/>
          <w:noProof/>
          <w:szCs w:val="24"/>
        </w:rPr>
        <w:t>3.1.2</w:t>
      </w:r>
      <w:r w:rsidRPr="005F12A7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5F12A7">
        <w:rPr>
          <w:rFonts w:eastAsia="Calibri"/>
          <w:b w:val="0"/>
          <w:i w:val="0"/>
          <w:noProof/>
          <w:szCs w:val="24"/>
        </w:rPr>
        <w:t>Пункт меню «Статусы и замечания»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_Toc194071401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11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5F12A7">
        <w:rPr>
          <w:rFonts w:eastAsia="Calibri"/>
          <w:b w:val="0"/>
          <w:bCs/>
          <w:i w:val="0"/>
          <w:noProof/>
          <w:szCs w:val="24"/>
        </w:rPr>
        <w:t>3.1.3</w:t>
      </w:r>
      <w:r w:rsidRPr="005F12A7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5F12A7">
        <w:rPr>
          <w:rFonts w:eastAsia="Calibri"/>
          <w:b w:val="0"/>
          <w:i w:val="0"/>
          <w:noProof/>
          <w:szCs w:val="24"/>
        </w:rPr>
        <w:t>Пункт меню «Заполнение форм»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_Toc194071402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11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5F12A7">
        <w:rPr>
          <w:b w:val="0"/>
          <w:bCs/>
          <w:i w:val="0"/>
          <w:noProof/>
          <w:szCs w:val="24"/>
        </w:rPr>
        <w:t>3.1.4</w:t>
      </w:r>
      <w:r w:rsidRPr="005F12A7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5F12A7">
        <w:rPr>
          <w:b w:val="0"/>
          <w:i w:val="0"/>
          <w:noProof/>
          <w:szCs w:val="24"/>
        </w:rPr>
        <w:t>Пункт меню «Филиалы»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_Toc194071403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12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5F12A7">
        <w:rPr>
          <w:rFonts w:eastAsia="Calibri"/>
          <w:b w:val="0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3.2</w:t>
      </w:r>
      <w:r w:rsidRPr="005F12A7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5F12A7">
        <w:rPr>
          <w:rFonts w:eastAsia="Calibri"/>
          <w:b w:val="0"/>
          <w:caps/>
          <w:noProof/>
          <w:szCs w:val="24"/>
        </w:rPr>
        <w:t>Заполнение форм мониторинга выплат ФД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_Toc194071404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13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5F12A7">
        <w:rPr>
          <w:rFonts w:eastAsia="Calibri"/>
          <w:b w:val="0"/>
          <w:bCs/>
          <w:i w:val="0"/>
          <w:noProof/>
          <w:szCs w:val="24"/>
        </w:rPr>
        <w:t>3.2.1</w:t>
      </w:r>
      <w:r w:rsidRPr="005F12A7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5F12A7">
        <w:rPr>
          <w:rFonts w:eastAsia="Calibri"/>
          <w:b w:val="0"/>
          <w:i w:val="0"/>
          <w:noProof/>
          <w:szCs w:val="24"/>
        </w:rPr>
        <w:t>Форма «Ввод сведений о заполняющем»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_Toc194071405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14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5F12A7">
        <w:rPr>
          <w:rFonts w:eastAsia="Calibri"/>
          <w:b w:val="0"/>
          <w:bCs/>
          <w:i w:val="0"/>
          <w:noProof/>
          <w:szCs w:val="24"/>
        </w:rPr>
        <w:t>3.2.2</w:t>
      </w:r>
      <w:r w:rsidRPr="005F12A7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5F12A7">
        <w:rPr>
          <w:rFonts w:eastAsia="Calibri"/>
          <w:b w:val="0"/>
          <w:i w:val="0"/>
          <w:noProof/>
          <w:szCs w:val="24"/>
        </w:rPr>
        <w:t>Формы сбора сведений при проведении мониторинга выплат ФД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_Toc194071406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15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5F12A7">
        <w:rPr>
          <w:b w:val="0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3.3</w:t>
      </w:r>
      <w:r w:rsidRPr="005F12A7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5F12A7">
        <w:rPr>
          <w:b w:val="0"/>
          <w:caps/>
          <w:noProof/>
          <w:szCs w:val="24"/>
        </w:rPr>
        <w:t>Завершение ввода данных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_Toc194071407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20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5F12A7">
        <w:rPr>
          <w:b w:val="0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3.4</w:t>
      </w:r>
      <w:r w:rsidRPr="005F12A7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5F12A7">
        <w:rPr>
          <w:b w:val="0"/>
          <w:caps/>
          <w:noProof/>
          <w:szCs w:val="24"/>
        </w:rPr>
        <w:t>Загрузка отсканированных подписанных документов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_Toc194071408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21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5F12A7">
        <w:rPr>
          <w:b w:val="0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3.5</w:t>
      </w:r>
      <w:r w:rsidRPr="005F12A7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5F12A7">
        <w:rPr>
          <w:b w:val="0"/>
          <w:caps/>
          <w:noProof/>
          <w:szCs w:val="24"/>
        </w:rPr>
        <w:t>Результаты проверки СВЕДЕНИЙ</w:t>
      </w:r>
      <w:r w:rsidRPr="005F12A7">
        <w:rPr>
          <w:b w:val="0"/>
          <w:noProof/>
          <w:szCs w:val="24"/>
        </w:rPr>
        <w:tab/>
      </w:r>
      <w:r w:rsidRPr="005F12A7">
        <w:rPr>
          <w:b w:val="0"/>
          <w:noProof/>
          <w:szCs w:val="24"/>
        </w:rPr>
        <w:fldChar w:fldCharType="begin"/>
      </w:r>
      <w:r w:rsidRPr="005F12A7">
        <w:rPr>
          <w:b w:val="0"/>
          <w:noProof/>
          <w:szCs w:val="24"/>
        </w:rPr>
        <w:instrText xml:space="preserve"> PAGEREF _Toc194071409 \h </w:instrText>
      </w:r>
      <w:r w:rsidRPr="005F12A7">
        <w:rPr>
          <w:b w:val="0"/>
          <w:noProof/>
          <w:szCs w:val="24"/>
        </w:rPr>
      </w:r>
      <w:r w:rsidRPr="005F12A7">
        <w:rPr>
          <w:b w:val="0"/>
          <w:noProof/>
          <w:szCs w:val="24"/>
        </w:rPr>
        <w:fldChar w:fldCharType="separate"/>
      </w:r>
      <w:r w:rsidRPr="005F12A7">
        <w:rPr>
          <w:b w:val="0"/>
          <w:noProof/>
          <w:szCs w:val="24"/>
        </w:rPr>
        <w:t>23</w:t>
      </w:r>
      <w:r w:rsidRPr="005F12A7">
        <w:rPr>
          <w:b w:val="0"/>
          <w:noProof/>
          <w:szCs w:val="24"/>
        </w:rPr>
        <w:fldChar w:fldCharType="end"/>
      </w:r>
    </w:p>
    <w:p w:rsidR="005F12A7" w:rsidRPr="005F12A7" w:rsidRDefault="005F12A7" w:rsidP="005F12A7">
      <w:pPr>
        <w:pStyle w:val="11"/>
        <w:tabs>
          <w:tab w:val="left" w:pos="48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5F12A7">
        <w:rPr>
          <w:b w:val="0"/>
          <w:noProof/>
          <w:sz w:val="24"/>
          <w:szCs w:val="24"/>
        </w:rPr>
        <w:t>4</w:t>
      </w:r>
      <w:r w:rsidRPr="005F12A7"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  <w:tab/>
      </w:r>
      <w:r w:rsidRPr="005F12A7">
        <w:rPr>
          <w:rFonts w:eastAsia="Calibri"/>
          <w:b w:val="0"/>
          <w:noProof/>
          <w:sz w:val="24"/>
          <w:szCs w:val="24"/>
        </w:rPr>
        <w:t>Формирование обращения в Службу поддержки пользователей портала</w:t>
      </w:r>
      <w:r w:rsidRPr="005F12A7">
        <w:rPr>
          <w:b w:val="0"/>
          <w:noProof/>
          <w:sz w:val="24"/>
          <w:szCs w:val="24"/>
        </w:rPr>
        <w:tab/>
      </w:r>
      <w:r w:rsidRPr="005F12A7">
        <w:rPr>
          <w:b w:val="0"/>
          <w:noProof/>
          <w:sz w:val="24"/>
          <w:szCs w:val="24"/>
        </w:rPr>
        <w:fldChar w:fldCharType="begin"/>
      </w:r>
      <w:r w:rsidRPr="005F12A7">
        <w:rPr>
          <w:b w:val="0"/>
          <w:noProof/>
          <w:sz w:val="24"/>
          <w:szCs w:val="24"/>
        </w:rPr>
        <w:instrText xml:space="preserve"> PAGEREF _Toc194071410 \h </w:instrText>
      </w:r>
      <w:r w:rsidRPr="005F12A7">
        <w:rPr>
          <w:b w:val="0"/>
          <w:noProof/>
          <w:sz w:val="24"/>
          <w:szCs w:val="24"/>
        </w:rPr>
      </w:r>
      <w:r w:rsidRPr="005F12A7">
        <w:rPr>
          <w:b w:val="0"/>
          <w:noProof/>
          <w:sz w:val="24"/>
          <w:szCs w:val="24"/>
        </w:rPr>
        <w:fldChar w:fldCharType="separate"/>
      </w:r>
      <w:r w:rsidRPr="005F12A7">
        <w:rPr>
          <w:b w:val="0"/>
          <w:noProof/>
          <w:sz w:val="24"/>
          <w:szCs w:val="24"/>
        </w:rPr>
        <w:t>25</w:t>
      </w:r>
      <w:r w:rsidRPr="005F12A7">
        <w:rPr>
          <w:b w:val="0"/>
          <w:noProof/>
          <w:sz w:val="24"/>
          <w:szCs w:val="24"/>
        </w:rPr>
        <w:fldChar w:fldCharType="end"/>
      </w:r>
    </w:p>
    <w:p w:rsidR="005F12A7" w:rsidRPr="005F12A7" w:rsidRDefault="005F12A7" w:rsidP="005F12A7">
      <w:pPr>
        <w:pStyle w:val="11"/>
        <w:tabs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5F12A7">
        <w:rPr>
          <w:rFonts w:eastAsia="Calibri"/>
          <w:b w:val="0"/>
          <w:noProof/>
          <w:sz w:val="24"/>
          <w:szCs w:val="24"/>
        </w:rPr>
        <w:t xml:space="preserve">ПРИЛОЖЕНИЕ А </w:t>
      </w:r>
      <w:r w:rsidRPr="005F12A7">
        <w:rPr>
          <w:b w:val="0"/>
          <w:caps w:val="0"/>
          <w:noProof/>
          <w:sz w:val="24"/>
          <w:szCs w:val="24"/>
        </w:rPr>
        <w:t>Таблица </w:t>
      </w:r>
      <w:r w:rsidRPr="005F12A7">
        <w:rPr>
          <w:b w:val="0"/>
          <w:noProof/>
          <w:sz w:val="24"/>
          <w:szCs w:val="24"/>
        </w:rPr>
        <w:t>1. </w:t>
      </w:r>
      <w:r w:rsidRPr="005F12A7">
        <w:rPr>
          <w:b w:val="0"/>
          <w:bCs/>
          <w:caps w:val="0"/>
          <w:noProof/>
          <w:sz w:val="24"/>
          <w:szCs w:val="24"/>
        </w:rPr>
        <w:t>Объем выплат на повышение оплаты труда преподавателей ФД, участвующих в пилотном проекте по реализации мер государственной поддержки</w:t>
      </w:r>
      <w:r w:rsidRPr="005F12A7">
        <w:rPr>
          <w:b w:val="0"/>
          <w:caps w:val="0"/>
          <w:noProof/>
          <w:sz w:val="24"/>
          <w:szCs w:val="24"/>
        </w:rPr>
        <w:t>. Головная организация/филиал организации</w:t>
      </w:r>
      <w:r w:rsidRPr="005F12A7">
        <w:rPr>
          <w:b w:val="0"/>
          <w:noProof/>
          <w:sz w:val="24"/>
          <w:szCs w:val="24"/>
        </w:rPr>
        <w:tab/>
      </w:r>
      <w:r w:rsidRPr="005F12A7">
        <w:rPr>
          <w:b w:val="0"/>
          <w:noProof/>
          <w:sz w:val="24"/>
          <w:szCs w:val="24"/>
        </w:rPr>
        <w:fldChar w:fldCharType="begin"/>
      </w:r>
      <w:r w:rsidRPr="005F12A7">
        <w:rPr>
          <w:b w:val="0"/>
          <w:noProof/>
          <w:sz w:val="24"/>
          <w:szCs w:val="24"/>
        </w:rPr>
        <w:instrText xml:space="preserve"> PAGEREF _Toc194071411 \h </w:instrText>
      </w:r>
      <w:r w:rsidRPr="005F12A7">
        <w:rPr>
          <w:b w:val="0"/>
          <w:noProof/>
          <w:sz w:val="24"/>
          <w:szCs w:val="24"/>
        </w:rPr>
      </w:r>
      <w:r w:rsidRPr="005F12A7">
        <w:rPr>
          <w:b w:val="0"/>
          <w:noProof/>
          <w:sz w:val="24"/>
          <w:szCs w:val="24"/>
        </w:rPr>
        <w:fldChar w:fldCharType="separate"/>
      </w:r>
      <w:r w:rsidRPr="005F12A7">
        <w:rPr>
          <w:b w:val="0"/>
          <w:noProof/>
          <w:sz w:val="24"/>
          <w:szCs w:val="24"/>
        </w:rPr>
        <w:t>28</w:t>
      </w:r>
      <w:r w:rsidRPr="005F12A7">
        <w:rPr>
          <w:b w:val="0"/>
          <w:noProof/>
          <w:sz w:val="24"/>
          <w:szCs w:val="24"/>
        </w:rPr>
        <w:fldChar w:fldCharType="end"/>
      </w:r>
    </w:p>
    <w:p w:rsidR="005F12A7" w:rsidRPr="005F12A7" w:rsidRDefault="005F12A7" w:rsidP="005F12A7">
      <w:pPr>
        <w:pStyle w:val="11"/>
        <w:tabs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5F12A7">
        <w:rPr>
          <w:rFonts w:eastAsia="Calibri"/>
          <w:b w:val="0"/>
          <w:noProof/>
          <w:sz w:val="24"/>
          <w:szCs w:val="24"/>
        </w:rPr>
        <w:t>ПРИЛОЖЕНИЕ Б Т</w:t>
      </w:r>
      <w:r w:rsidRPr="005F12A7">
        <w:rPr>
          <w:rFonts w:eastAsia="Calibri"/>
          <w:b w:val="0"/>
          <w:caps w:val="0"/>
          <w:noProof/>
          <w:sz w:val="24"/>
          <w:szCs w:val="24"/>
        </w:rPr>
        <w:t>аблица </w:t>
      </w:r>
      <w:r w:rsidRPr="005F12A7">
        <w:rPr>
          <w:rFonts w:eastAsia="Calibri"/>
          <w:b w:val="0"/>
          <w:noProof/>
          <w:sz w:val="24"/>
          <w:szCs w:val="24"/>
        </w:rPr>
        <w:t>2. </w:t>
      </w:r>
      <w:r w:rsidRPr="005F12A7">
        <w:rPr>
          <w:rFonts w:eastAsia="Calibri"/>
          <w:b w:val="0"/>
          <w:caps w:val="0"/>
          <w:noProof/>
          <w:sz w:val="24"/>
          <w:szCs w:val="24"/>
        </w:rPr>
        <w:t>Остаток средств федерального бюджета в целях реализации мер государственной поддержки преподавателей ФД, рублей</w:t>
      </w:r>
      <w:r w:rsidRPr="005F12A7">
        <w:rPr>
          <w:b w:val="0"/>
          <w:noProof/>
          <w:sz w:val="24"/>
          <w:szCs w:val="24"/>
        </w:rPr>
        <w:tab/>
      </w:r>
      <w:r w:rsidRPr="005F12A7">
        <w:rPr>
          <w:b w:val="0"/>
          <w:noProof/>
          <w:sz w:val="24"/>
          <w:szCs w:val="24"/>
        </w:rPr>
        <w:fldChar w:fldCharType="begin"/>
      </w:r>
      <w:r w:rsidRPr="005F12A7">
        <w:rPr>
          <w:b w:val="0"/>
          <w:noProof/>
          <w:sz w:val="24"/>
          <w:szCs w:val="24"/>
        </w:rPr>
        <w:instrText xml:space="preserve"> PAGEREF _Toc194071412 \h </w:instrText>
      </w:r>
      <w:r w:rsidRPr="005F12A7">
        <w:rPr>
          <w:b w:val="0"/>
          <w:noProof/>
          <w:sz w:val="24"/>
          <w:szCs w:val="24"/>
        </w:rPr>
      </w:r>
      <w:r w:rsidRPr="005F12A7">
        <w:rPr>
          <w:b w:val="0"/>
          <w:noProof/>
          <w:sz w:val="24"/>
          <w:szCs w:val="24"/>
        </w:rPr>
        <w:fldChar w:fldCharType="separate"/>
      </w:r>
      <w:r w:rsidRPr="005F12A7">
        <w:rPr>
          <w:b w:val="0"/>
          <w:noProof/>
          <w:sz w:val="24"/>
          <w:szCs w:val="24"/>
        </w:rPr>
        <w:t>30</w:t>
      </w:r>
      <w:r w:rsidRPr="005F12A7">
        <w:rPr>
          <w:b w:val="0"/>
          <w:noProof/>
          <w:sz w:val="24"/>
          <w:szCs w:val="24"/>
        </w:rPr>
        <w:fldChar w:fldCharType="end"/>
      </w:r>
    </w:p>
    <w:p w:rsidR="005F12A7" w:rsidRPr="005F12A7" w:rsidRDefault="005F12A7" w:rsidP="005F12A7">
      <w:pPr>
        <w:pStyle w:val="11"/>
        <w:tabs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5F12A7">
        <w:rPr>
          <w:rFonts w:eastAsia="Calibri"/>
          <w:b w:val="0"/>
          <w:noProof/>
          <w:sz w:val="24"/>
          <w:szCs w:val="24"/>
        </w:rPr>
        <w:t xml:space="preserve">ПРИЛОЖЕНИЕ В </w:t>
      </w:r>
      <w:r w:rsidRPr="005F12A7">
        <w:rPr>
          <w:rFonts w:eastAsia="Calibri"/>
          <w:b w:val="0"/>
          <w:caps w:val="0"/>
          <w:noProof/>
          <w:sz w:val="24"/>
          <w:szCs w:val="24"/>
        </w:rPr>
        <w:t>Инструкция по работе с программными средствами ПИС «Мониторинг выплат ФД</w:t>
      </w:r>
      <w:r w:rsidRPr="005F12A7">
        <w:rPr>
          <w:rFonts w:eastAsia="Calibri"/>
          <w:b w:val="0"/>
          <w:noProof/>
          <w:sz w:val="24"/>
          <w:szCs w:val="24"/>
        </w:rPr>
        <w:t>»</w:t>
      </w:r>
      <w:r w:rsidRPr="005F12A7">
        <w:rPr>
          <w:b w:val="0"/>
          <w:noProof/>
          <w:sz w:val="24"/>
          <w:szCs w:val="24"/>
        </w:rPr>
        <w:tab/>
      </w:r>
      <w:r w:rsidRPr="005F12A7">
        <w:rPr>
          <w:b w:val="0"/>
          <w:noProof/>
          <w:sz w:val="24"/>
          <w:szCs w:val="24"/>
        </w:rPr>
        <w:fldChar w:fldCharType="begin"/>
      </w:r>
      <w:r w:rsidRPr="005F12A7">
        <w:rPr>
          <w:b w:val="0"/>
          <w:noProof/>
          <w:sz w:val="24"/>
          <w:szCs w:val="24"/>
        </w:rPr>
        <w:instrText xml:space="preserve"> PAGEREF _Toc194071413 \h </w:instrText>
      </w:r>
      <w:r w:rsidRPr="005F12A7">
        <w:rPr>
          <w:b w:val="0"/>
          <w:noProof/>
          <w:sz w:val="24"/>
          <w:szCs w:val="24"/>
        </w:rPr>
      </w:r>
      <w:r w:rsidRPr="005F12A7">
        <w:rPr>
          <w:b w:val="0"/>
          <w:noProof/>
          <w:sz w:val="24"/>
          <w:szCs w:val="24"/>
        </w:rPr>
        <w:fldChar w:fldCharType="separate"/>
      </w:r>
      <w:r w:rsidRPr="005F12A7">
        <w:rPr>
          <w:b w:val="0"/>
          <w:noProof/>
          <w:sz w:val="24"/>
          <w:szCs w:val="24"/>
        </w:rPr>
        <w:t>32</w:t>
      </w:r>
      <w:r w:rsidRPr="005F12A7">
        <w:rPr>
          <w:b w:val="0"/>
          <w:noProof/>
          <w:sz w:val="24"/>
          <w:szCs w:val="24"/>
        </w:rPr>
        <w:fldChar w:fldCharType="end"/>
      </w:r>
    </w:p>
    <w:p w:rsidR="005F12A7" w:rsidRPr="005F12A7" w:rsidRDefault="005F12A7" w:rsidP="005F12A7">
      <w:pPr>
        <w:pStyle w:val="11"/>
        <w:tabs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5F12A7">
        <w:rPr>
          <w:rFonts w:eastAsia="Calibri"/>
          <w:b w:val="0"/>
          <w:caps w:val="0"/>
          <w:noProof/>
          <w:sz w:val="24"/>
          <w:szCs w:val="24"/>
        </w:rPr>
        <w:t xml:space="preserve">ПРИЛОЖЕНИЕ Г </w:t>
      </w:r>
      <w:r w:rsidRPr="005F12A7">
        <w:rPr>
          <w:b w:val="0"/>
          <w:caps w:val="0"/>
          <w:noProof/>
          <w:sz w:val="24"/>
          <w:szCs w:val="24"/>
        </w:rPr>
        <w:t>Образец заявления на регистрацию пользователя портала</w:t>
      </w:r>
      <w:r w:rsidRPr="005F12A7">
        <w:rPr>
          <w:b w:val="0"/>
          <w:noProof/>
          <w:sz w:val="24"/>
          <w:szCs w:val="24"/>
        </w:rPr>
        <w:tab/>
      </w:r>
      <w:r w:rsidRPr="005F12A7">
        <w:rPr>
          <w:b w:val="0"/>
          <w:noProof/>
          <w:sz w:val="24"/>
          <w:szCs w:val="24"/>
        </w:rPr>
        <w:fldChar w:fldCharType="begin"/>
      </w:r>
      <w:r w:rsidRPr="005F12A7">
        <w:rPr>
          <w:b w:val="0"/>
          <w:noProof/>
          <w:sz w:val="24"/>
          <w:szCs w:val="24"/>
        </w:rPr>
        <w:instrText xml:space="preserve"> PAGEREF _Toc194071414 \h </w:instrText>
      </w:r>
      <w:r w:rsidRPr="005F12A7">
        <w:rPr>
          <w:b w:val="0"/>
          <w:noProof/>
          <w:sz w:val="24"/>
          <w:szCs w:val="24"/>
        </w:rPr>
      </w:r>
      <w:r w:rsidRPr="005F12A7">
        <w:rPr>
          <w:b w:val="0"/>
          <w:noProof/>
          <w:sz w:val="24"/>
          <w:szCs w:val="24"/>
        </w:rPr>
        <w:fldChar w:fldCharType="separate"/>
      </w:r>
      <w:r w:rsidRPr="005F12A7">
        <w:rPr>
          <w:b w:val="0"/>
          <w:noProof/>
          <w:sz w:val="24"/>
          <w:szCs w:val="24"/>
        </w:rPr>
        <w:t>34</w:t>
      </w:r>
      <w:r w:rsidRPr="005F12A7">
        <w:rPr>
          <w:b w:val="0"/>
          <w:noProof/>
          <w:sz w:val="24"/>
          <w:szCs w:val="24"/>
        </w:rPr>
        <w:fldChar w:fldCharType="end"/>
      </w:r>
    </w:p>
    <w:p w:rsidR="00D748A2" w:rsidRPr="002A26B8" w:rsidRDefault="00BD5B16" w:rsidP="005F12A7">
      <w:pPr>
        <w:pStyle w:val="1"/>
        <w:numPr>
          <w:ilvl w:val="0"/>
          <w:numId w:val="0"/>
        </w:numPr>
        <w:spacing w:before="0" w:after="0" w:line="360" w:lineRule="auto"/>
        <w:ind w:left="360" w:hanging="360"/>
        <w:rPr>
          <w:rFonts w:eastAsia="Calibri"/>
          <w:noProof/>
          <w:sz w:val="24"/>
          <w:szCs w:val="24"/>
        </w:rPr>
      </w:pPr>
      <w:r w:rsidRPr="005F12A7">
        <w:rPr>
          <w:b w:val="0"/>
          <w:sz w:val="24"/>
          <w:szCs w:val="24"/>
        </w:rPr>
        <w:fldChar w:fldCharType="end"/>
      </w:r>
      <w:bookmarkStart w:id="2" w:name="_Toc54445634"/>
      <w:bookmarkStart w:id="3" w:name="_Toc59857982"/>
      <w:bookmarkStart w:id="4" w:name="_Toc59871598"/>
      <w:bookmarkEnd w:id="0"/>
      <w:r w:rsidR="00956ED8" w:rsidRPr="00062C42">
        <w:rPr>
          <w:b w:val="0"/>
          <w:sz w:val="24"/>
          <w:szCs w:val="24"/>
        </w:rPr>
        <w:t xml:space="preserve"> </w:t>
      </w:r>
      <w:r w:rsidR="00D748A2" w:rsidRPr="00D748A2">
        <w:rPr>
          <w:rFonts w:eastAsia="Calibri"/>
          <w:szCs w:val="24"/>
        </w:rPr>
        <w:br w:type="page"/>
      </w:r>
      <w:bookmarkStart w:id="5" w:name="_Toc458493779"/>
      <w:bookmarkStart w:id="6" w:name="_Toc1549578"/>
      <w:bookmarkStart w:id="7" w:name="_Toc194071392"/>
      <w:r w:rsidR="00D748A2" w:rsidRPr="002A26B8">
        <w:rPr>
          <w:rFonts w:eastAsia="Calibri"/>
          <w:sz w:val="24"/>
          <w:szCs w:val="24"/>
        </w:rPr>
        <w:t>С</w:t>
      </w:r>
      <w:bookmarkEnd w:id="5"/>
      <w:r w:rsidR="00D748A2" w:rsidRPr="002A26B8">
        <w:rPr>
          <w:rFonts w:eastAsia="Calibri"/>
          <w:sz w:val="24"/>
          <w:szCs w:val="24"/>
        </w:rPr>
        <w:t>окращения и определения</w:t>
      </w:r>
      <w:bookmarkEnd w:id="6"/>
      <w:bookmarkEnd w:id="7"/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6"/>
        <w:gridCol w:w="7311"/>
      </w:tblGrid>
      <w:tr w:rsidR="0007277C" w:rsidRPr="00C11AEF" w:rsidTr="009C0620">
        <w:tc>
          <w:tcPr>
            <w:tcW w:w="2276" w:type="dxa"/>
            <w:shd w:val="clear" w:color="auto" w:fill="auto"/>
          </w:tcPr>
          <w:p w:rsidR="0007277C" w:rsidRPr="0007277C" w:rsidRDefault="0007277C" w:rsidP="0007277C">
            <w:pPr>
              <w:spacing w:before="120" w:after="120"/>
              <w:jc w:val="center"/>
              <w:rPr>
                <w:rFonts w:eastAsia="Calibri"/>
                <w:b/>
                <w:szCs w:val="24"/>
              </w:rPr>
            </w:pPr>
            <w:r w:rsidRPr="0007277C">
              <w:rPr>
                <w:rFonts w:eastAsia="Calibri"/>
                <w:b/>
                <w:szCs w:val="24"/>
              </w:rPr>
              <w:t>Сокращение</w:t>
            </w:r>
          </w:p>
        </w:tc>
        <w:tc>
          <w:tcPr>
            <w:tcW w:w="7311" w:type="dxa"/>
            <w:shd w:val="clear" w:color="auto" w:fill="auto"/>
          </w:tcPr>
          <w:p w:rsidR="0007277C" w:rsidRPr="0007277C" w:rsidRDefault="0007277C" w:rsidP="0007277C">
            <w:pPr>
              <w:spacing w:before="120" w:after="120"/>
              <w:jc w:val="center"/>
              <w:rPr>
                <w:rFonts w:eastAsia="Calibri"/>
                <w:b/>
                <w:szCs w:val="24"/>
              </w:rPr>
            </w:pPr>
            <w:r w:rsidRPr="0007277C">
              <w:rPr>
                <w:rFonts w:eastAsia="Calibri"/>
                <w:b/>
                <w:szCs w:val="24"/>
              </w:rPr>
              <w:t>Определение</w:t>
            </w:r>
          </w:p>
        </w:tc>
      </w:tr>
      <w:tr w:rsidR="006219BB" w:rsidRPr="00C11AEF" w:rsidTr="009C0620">
        <w:tc>
          <w:tcPr>
            <w:tcW w:w="2276" w:type="dxa"/>
            <w:shd w:val="clear" w:color="auto" w:fill="auto"/>
          </w:tcPr>
          <w:p w:rsidR="003D4F52" w:rsidRPr="002B5596" w:rsidRDefault="002B5596" w:rsidP="002B5596">
            <w:pPr>
              <w:spacing w:before="120"/>
              <w:jc w:val="left"/>
              <w:rPr>
                <w:rFonts w:eastAsia="Calibri"/>
                <w:szCs w:val="24"/>
              </w:rPr>
            </w:pPr>
            <w:r w:rsidRPr="002F4879">
              <w:rPr>
                <w:rFonts w:eastAsia="Calibri"/>
                <w:szCs w:val="24"/>
              </w:rPr>
              <w:t>https://www</w:t>
            </w:r>
            <w:r>
              <w:rPr>
                <w:rFonts w:eastAsia="Calibri"/>
                <w:szCs w:val="24"/>
              </w:rPr>
              <w:t>.</w:t>
            </w:r>
            <w:r w:rsidRPr="00C11AEF">
              <w:rPr>
                <w:rFonts w:eastAsia="Calibri"/>
                <w:szCs w:val="24"/>
              </w:rPr>
              <w:t>с</w:t>
            </w:r>
            <w:r w:rsidRPr="00C11AEF">
              <w:rPr>
                <w:rFonts w:eastAsia="Calibri"/>
                <w:szCs w:val="24"/>
                <w:lang w:val="en-US"/>
              </w:rPr>
              <w:t>bias</w:t>
            </w:r>
            <w:r w:rsidRPr="00C11AEF">
              <w:rPr>
                <w:rFonts w:eastAsia="Calibri"/>
                <w:szCs w:val="24"/>
              </w:rPr>
              <w:t>.</w:t>
            </w:r>
            <w:r w:rsidRPr="00C11AEF">
              <w:rPr>
                <w:rFonts w:eastAsia="Calibri"/>
                <w:szCs w:val="24"/>
                <w:lang w:val="en-US"/>
              </w:rPr>
              <w:t>ru</w:t>
            </w:r>
            <w:r w:rsidR="003D4F52" w:rsidRPr="002B5596">
              <w:rPr>
                <w:rFonts w:eastAsia="Calibri"/>
                <w:szCs w:val="24"/>
              </w:rPr>
              <w:t>,</w:t>
            </w:r>
          </w:p>
          <w:p w:rsidR="006219BB" w:rsidRPr="00C11AEF" w:rsidRDefault="002B5596" w:rsidP="002B5596">
            <w:pPr>
              <w:spacing w:before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портал</w:t>
            </w:r>
          </w:p>
        </w:tc>
        <w:tc>
          <w:tcPr>
            <w:tcW w:w="7311" w:type="dxa"/>
            <w:shd w:val="clear" w:color="auto" w:fill="auto"/>
          </w:tcPr>
          <w:p w:rsidR="006219BB" w:rsidRPr="00C11AEF" w:rsidRDefault="003D4F52" w:rsidP="002B5596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</w:t>
            </w:r>
            <w:r w:rsidR="006219BB" w:rsidRPr="00C11AEF">
              <w:rPr>
                <w:rFonts w:eastAsia="Calibri"/>
                <w:szCs w:val="24"/>
              </w:rPr>
              <w:t xml:space="preserve">ортал информационного взаимодействия с </w:t>
            </w:r>
            <w:r w:rsidR="00F431B4">
              <w:rPr>
                <w:rFonts w:eastAsia="Calibri"/>
                <w:szCs w:val="24"/>
              </w:rPr>
              <w:t xml:space="preserve">организациями и </w:t>
            </w:r>
            <w:r w:rsidR="006219BB" w:rsidRPr="00C11AEF">
              <w:rPr>
                <w:rFonts w:eastAsia="Calibri"/>
                <w:szCs w:val="24"/>
              </w:rPr>
              <w:t xml:space="preserve">учреждениями, </w:t>
            </w:r>
            <w:r w:rsidR="00F431B4">
              <w:rPr>
                <w:rFonts w:eastAsia="Calibri"/>
                <w:szCs w:val="24"/>
              </w:rPr>
              <w:t>участниками бюджетного процесса</w:t>
            </w:r>
            <w:r w:rsidR="006219BB" w:rsidRPr="00C11AEF">
              <w:rPr>
                <w:rFonts w:eastAsia="Calibri"/>
                <w:szCs w:val="24"/>
              </w:rPr>
              <w:t xml:space="preserve"> Минобрнауки России (</w:t>
            </w:r>
            <w:r w:rsidR="007033B8" w:rsidRPr="002F4879">
              <w:rPr>
                <w:rFonts w:eastAsia="Calibri"/>
                <w:szCs w:val="24"/>
              </w:rPr>
              <w:t>https://www</w:t>
            </w:r>
            <w:r w:rsidR="00D81529">
              <w:rPr>
                <w:rFonts w:eastAsia="Calibri"/>
                <w:szCs w:val="24"/>
              </w:rPr>
              <w:t>.</w:t>
            </w:r>
            <w:r w:rsidR="006219BB" w:rsidRPr="00C11AEF">
              <w:rPr>
                <w:rFonts w:eastAsia="Calibri"/>
                <w:szCs w:val="24"/>
              </w:rPr>
              <w:t>с</w:t>
            </w:r>
            <w:r w:rsidR="006219BB" w:rsidRPr="00C11AEF">
              <w:rPr>
                <w:rFonts w:eastAsia="Calibri"/>
                <w:szCs w:val="24"/>
                <w:lang w:val="en-US"/>
              </w:rPr>
              <w:t>bias</w:t>
            </w:r>
            <w:r w:rsidR="006219BB" w:rsidRPr="00C11AEF">
              <w:rPr>
                <w:rFonts w:eastAsia="Calibri"/>
                <w:szCs w:val="24"/>
              </w:rPr>
              <w:t>.</w:t>
            </w:r>
            <w:r w:rsidR="006219BB" w:rsidRPr="00C11AEF">
              <w:rPr>
                <w:rFonts w:eastAsia="Calibri"/>
                <w:szCs w:val="24"/>
                <w:lang w:val="en-US"/>
              </w:rPr>
              <w:t>ru</w:t>
            </w:r>
            <w:r w:rsidR="006219BB" w:rsidRPr="00C11AEF">
              <w:rPr>
                <w:rFonts w:eastAsia="Calibri"/>
                <w:szCs w:val="24"/>
              </w:rPr>
              <w:t>)</w:t>
            </w:r>
          </w:p>
        </w:tc>
      </w:tr>
      <w:tr w:rsidR="0000705E" w:rsidRPr="00C11AEF" w:rsidTr="009C0620">
        <w:tc>
          <w:tcPr>
            <w:tcW w:w="2276" w:type="dxa"/>
          </w:tcPr>
          <w:p w:rsidR="0000705E" w:rsidRPr="004A19C0" w:rsidRDefault="0000705E" w:rsidP="0000705E">
            <w:pPr>
              <w:spacing w:before="80" w:after="40"/>
            </w:pPr>
            <w:r w:rsidRPr="004A19C0">
              <w:t>ДЭП</w:t>
            </w:r>
          </w:p>
        </w:tc>
        <w:tc>
          <w:tcPr>
            <w:tcW w:w="7311" w:type="dxa"/>
          </w:tcPr>
          <w:p w:rsidR="0000705E" w:rsidRPr="004A19C0" w:rsidRDefault="0000705E" w:rsidP="0000705E">
            <w:pPr>
              <w:spacing w:before="80" w:after="40"/>
            </w:pPr>
            <w:r w:rsidRPr="004A19C0">
              <w:t>Департамент экономической политики Минобрнауки России</w:t>
            </w:r>
          </w:p>
        </w:tc>
      </w:tr>
      <w:tr w:rsidR="00276D54" w:rsidRPr="00C11AEF" w:rsidTr="009C0620">
        <w:tc>
          <w:tcPr>
            <w:tcW w:w="2276" w:type="dxa"/>
          </w:tcPr>
          <w:p w:rsidR="00276D54" w:rsidRPr="009C0620" w:rsidRDefault="00276D54" w:rsidP="00276D54">
            <w:pPr>
              <w:spacing w:before="120" w:after="120"/>
            </w:pPr>
            <w:r w:rsidRPr="009C0620">
              <w:t>ИНН</w:t>
            </w:r>
          </w:p>
        </w:tc>
        <w:tc>
          <w:tcPr>
            <w:tcW w:w="7311" w:type="dxa"/>
          </w:tcPr>
          <w:p w:rsidR="00276D54" w:rsidRPr="009C0620" w:rsidRDefault="00276D54" w:rsidP="00276D54">
            <w:pPr>
              <w:spacing w:before="120" w:after="120"/>
            </w:pPr>
            <w:r w:rsidRPr="009C0620">
              <w:t>Идентификационный номер налогоплательщика</w:t>
            </w:r>
          </w:p>
        </w:tc>
      </w:tr>
      <w:tr w:rsidR="00FA2563" w:rsidRPr="00C11AEF" w:rsidTr="009C0620">
        <w:tc>
          <w:tcPr>
            <w:tcW w:w="2276" w:type="dxa"/>
            <w:shd w:val="clear" w:color="auto" w:fill="auto"/>
          </w:tcPr>
          <w:p w:rsidR="00FA2563" w:rsidRPr="00C11AEF" w:rsidRDefault="00EB08CC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</w:t>
            </w:r>
            <w:r w:rsidR="00FA2563" w:rsidRPr="00C11AEF">
              <w:rPr>
                <w:rFonts w:eastAsia="Calibri"/>
                <w:szCs w:val="24"/>
              </w:rPr>
              <w:t>ИС</w:t>
            </w:r>
          </w:p>
        </w:tc>
        <w:tc>
          <w:tcPr>
            <w:tcW w:w="7311" w:type="dxa"/>
            <w:shd w:val="clear" w:color="auto" w:fill="auto"/>
          </w:tcPr>
          <w:p w:rsidR="00FA2563" w:rsidRPr="00C11AEF" w:rsidRDefault="00EB08CC" w:rsidP="005E00E9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Программно-инструментальн</w:t>
            </w:r>
            <w:r w:rsidR="005E00E9">
              <w:rPr>
                <w:rFonts w:eastAsia="Calibri"/>
                <w:szCs w:val="24"/>
              </w:rPr>
              <w:t>ое</w:t>
            </w:r>
            <w:r>
              <w:rPr>
                <w:rFonts w:eastAsia="Calibri"/>
                <w:szCs w:val="24"/>
              </w:rPr>
              <w:t xml:space="preserve"> средств</w:t>
            </w:r>
            <w:r w:rsidR="005E00E9">
              <w:rPr>
                <w:rFonts w:eastAsia="Calibri"/>
                <w:szCs w:val="24"/>
              </w:rPr>
              <w:t>о</w:t>
            </w:r>
          </w:p>
        </w:tc>
      </w:tr>
      <w:tr w:rsidR="009A0A54" w:rsidRPr="00C11AEF" w:rsidTr="009C0620">
        <w:tc>
          <w:tcPr>
            <w:tcW w:w="2276" w:type="dxa"/>
            <w:shd w:val="clear" w:color="auto" w:fill="auto"/>
          </w:tcPr>
          <w:p w:rsidR="009A0A54" w:rsidRDefault="009A0A54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Минобрнауки России</w:t>
            </w:r>
          </w:p>
        </w:tc>
        <w:tc>
          <w:tcPr>
            <w:tcW w:w="7311" w:type="dxa"/>
            <w:shd w:val="clear" w:color="auto" w:fill="auto"/>
          </w:tcPr>
          <w:p w:rsidR="009A0A54" w:rsidRPr="009A0A54" w:rsidRDefault="009A0A54" w:rsidP="009A0A54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FA2563" w:rsidRPr="00C11AEF" w:rsidTr="009C0620">
        <w:tc>
          <w:tcPr>
            <w:tcW w:w="2276" w:type="dxa"/>
            <w:shd w:val="clear" w:color="auto" w:fill="auto"/>
          </w:tcPr>
          <w:p w:rsidR="00FA2563" w:rsidRPr="00C11AEF" w:rsidRDefault="00FA2563" w:rsidP="00A53CDA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 xml:space="preserve">СМТКП, </w:t>
            </w:r>
            <w:r w:rsidRPr="00C11AEF">
              <w:rPr>
                <w:rFonts w:eastAsia="Calibri"/>
                <w:szCs w:val="24"/>
              </w:rPr>
              <w:br/>
              <w:t>Служба поддержки</w:t>
            </w:r>
          </w:p>
        </w:tc>
        <w:tc>
          <w:tcPr>
            <w:tcW w:w="7311" w:type="dxa"/>
            <w:shd w:val="clear" w:color="auto" w:fill="auto"/>
          </w:tcPr>
          <w:p w:rsidR="00FA2563" w:rsidRPr="00C11AEF" w:rsidRDefault="00FA2563" w:rsidP="00485DB7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 xml:space="preserve">Служба методической, технической и консультационной поддержки </w:t>
            </w:r>
            <w:r w:rsidR="00F431B4" w:rsidRPr="00F431B4">
              <w:rPr>
                <w:rFonts w:eastAsia="Calibri"/>
                <w:szCs w:val="24"/>
              </w:rPr>
              <w:t xml:space="preserve">информационного взаимодействия с организациями </w:t>
            </w:r>
            <w:r w:rsidR="00485DB7">
              <w:rPr>
                <w:rFonts w:eastAsia="Calibri"/>
                <w:szCs w:val="24"/>
              </w:rPr>
              <w:t xml:space="preserve">и </w:t>
            </w:r>
            <w:r w:rsidR="00F431B4" w:rsidRPr="00F431B4">
              <w:rPr>
                <w:rFonts w:eastAsia="Calibri"/>
                <w:szCs w:val="24"/>
              </w:rPr>
              <w:t xml:space="preserve">учреждениями, участниками бюджетного процесса Минобрнауки России </w:t>
            </w:r>
            <w:r w:rsidRPr="00C11AEF">
              <w:rPr>
                <w:rFonts w:eastAsia="Calibri"/>
                <w:szCs w:val="24"/>
              </w:rPr>
              <w:t>(с</w:t>
            </w:r>
            <w:r w:rsidRPr="00C11AEF">
              <w:rPr>
                <w:rFonts w:eastAsia="Calibri"/>
                <w:szCs w:val="24"/>
                <w:lang w:val="en-US"/>
              </w:rPr>
              <w:t>bias</w:t>
            </w:r>
            <w:r w:rsidRPr="00C11AEF">
              <w:rPr>
                <w:rFonts w:eastAsia="Calibri"/>
                <w:szCs w:val="24"/>
              </w:rPr>
              <w:t>.</w:t>
            </w:r>
            <w:r w:rsidRPr="00C11AEF">
              <w:rPr>
                <w:rFonts w:eastAsia="Calibri"/>
                <w:szCs w:val="24"/>
                <w:lang w:val="en-US"/>
              </w:rPr>
              <w:t>ru</w:t>
            </w:r>
            <w:r w:rsidRPr="00C11AEF">
              <w:rPr>
                <w:rFonts w:eastAsia="Calibri"/>
                <w:szCs w:val="24"/>
              </w:rPr>
              <w:t>)</w:t>
            </w:r>
          </w:p>
        </w:tc>
      </w:tr>
      <w:tr w:rsidR="00162312" w:rsidRPr="00C11AEF" w:rsidTr="009C0620">
        <w:tc>
          <w:tcPr>
            <w:tcW w:w="2276" w:type="dxa"/>
            <w:shd w:val="clear" w:color="auto" w:fill="auto"/>
          </w:tcPr>
          <w:p w:rsidR="00162312" w:rsidRPr="00C11AEF" w:rsidRDefault="00261165" w:rsidP="00A77330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Мониторинг </w:t>
            </w:r>
            <w:r w:rsidR="00A77330">
              <w:rPr>
                <w:rFonts w:eastAsia="Calibri"/>
                <w:szCs w:val="24"/>
              </w:rPr>
              <w:t>выплат ФД</w:t>
            </w:r>
          </w:p>
        </w:tc>
        <w:tc>
          <w:tcPr>
            <w:tcW w:w="7311" w:type="dxa"/>
            <w:shd w:val="clear" w:color="auto" w:fill="auto"/>
          </w:tcPr>
          <w:p w:rsidR="00162312" w:rsidRPr="00C11AEF" w:rsidRDefault="00A77330" w:rsidP="00261165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A77330">
              <w:rPr>
                <w:rFonts w:eastAsia="Calibri"/>
                <w:szCs w:val="24"/>
              </w:rPr>
              <w:t>Мониторинг реализации пилотного проекта, направленного на повышение уровня оплаты труда научно-педагогических работников, которые преподают предметы, дисциплины (модули) фундаментального характера</w:t>
            </w:r>
          </w:p>
        </w:tc>
      </w:tr>
    </w:tbl>
    <w:p w:rsidR="00FA2563" w:rsidRPr="00A9343F" w:rsidRDefault="00FA2563" w:rsidP="00D748A2">
      <w:pPr>
        <w:spacing w:line="360" w:lineRule="auto"/>
        <w:ind w:firstLine="720"/>
        <w:rPr>
          <w:rFonts w:eastAsia="Calibri"/>
          <w:szCs w:val="24"/>
        </w:rPr>
      </w:pPr>
    </w:p>
    <w:p w:rsidR="003D4F52" w:rsidRDefault="003D4F52">
      <w:pPr>
        <w:jc w:val="left"/>
        <w:rPr>
          <w:rFonts w:eastAsia="Calibri"/>
          <w:szCs w:val="24"/>
          <w:lang w:val="x-none"/>
        </w:rPr>
      </w:pPr>
      <w:r>
        <w:rPr>
          <w:rFonts w:eastAsia="Calibri"/>
          <w:szCs w:val="24"/>
          <w:lang w:val="x-none"/>
        </w:rPr>
        <w:br w:type="page"/>
      </w:r>
    </w:p>
    <w:p w:rsidR="00A91B8F" w:rsidRPr="002A26B8" w:rsidRDefault="00A91B8F" w:rsidP="00A91B8F">
      <w:pPr>
        <w:pStyle w:val="1"/>
        <w:rPr>
          <w:rFonts w:eastAsia="Calibri"/>
          <w:sz w:val="24"/>
          <w:szCs w:val="24"/>
        </w:rPr>
      </w:pPr>
      <w:bookmarkStart w:id="8" w:name="_Toc194071393"/>
      <w:r w:rsidRPr="002A26B8">
        <w:rPr>
          <w:rFonts w:eastAsia="Calibri"/>
          <w:sz w:val="24"/>
          <w:szCs w:val="24"/>
        </w:rPr>
        <w:t>Общие сведения</w:t>
      </w:r>
      <w:bookmarkEnd w:id="8"/>
    </w:p>
    <w:p w:rsidR="00BE697E" w:rsidRPr="00BE697E" w:rsidRDefault="00BE697E" w:rsidP="00BE697E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Полное наименование: п</w:t>
      </w:r>
      <w:r w:rsidRPr="00BE697E">
        <w:rPr>
          <w:rFonts w:eastAsia="Calibri"/>
          <w:szCs w:val="24"/>
        </w:rPr>
        <w:t>рограммно-инструментальное средство «Мониторинг реализации пилотного проекта, направленного на повышение уровня оплаты труда научно-педагогических работников, которые преподают предметы, дисциплины (модули) фундаментального характера»</w:t>
      </w:r>
    </w:p>
    <w:p w:rsidR="00BE697E" w:rsidRDefault="00BE697E" w:rsidP="00EB08CC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Краткое наименование: ПИС «Мониторинг выплат ФД.</w:t>
      </w:r>
    </w:p>
    <w:p w:rsidR="00A91B8F" w:rsidRDefault="00BE697E" w:rsidP="00EB08CC">
      <w:pPr>
        <w:spacing w:line="360" w:lineRule="auto"/>
        <w:ind w:firstLine="709"/>
        <w:rPr>
          <w:rFonts w:eastAsia="Calibri"/>
          <w:szCs w:val="24"/>
        </w:rPr>
      </w:pPr>
      <w:bookmarkStart w:id="9" w:name="_Hlk155528112"/>
      <w:r>
        <w:rPr>
          <w:rFonts w:eastAsia="Calibri"/>
          <w:szCs w:val="24"/>
        </w:rPr>
        <w:t xml:space="preserve">ПИС «Мониторинг выплат ФД» предназначено </w:t>
      </w:r>
      <w:r w:rsidR="007A4297">
        <w:rPr>
          <w:rFonts w:eastAsia="Calibri"/>
          <w:szCs w:val="24"/>
        </w:rPr>
        <w:t xml:space="preserve">для проведения </w:t>
      </w:r>
      <w:r w:rsidR="00F14E0B">
        <w:rPr>
          <w:rFonts w:eastAsia="Calibri"/>
          <w:szCs w:val="24"/>
        </w:rPr>
        <w:t xml:space="preserve">ежемесячного </w:t>
      </w:r>
      <w:r w:rsidR="00974160">
        <w:rPr>
          <w:rFonts w:eastAsia="Calibri"/>
          <w:szCs w:val="24"/>
        </w:rPr>
        <w:t xml:space="preserve">сбора сведений </w:t>
      </w:r>
      <w:r>
        <w:rPr>
          <w:rFonts w:eastAsia="Calibri"/>
          <w:szCs w:val="24"/>
        </w:rPr>
        <w:t>об объемах выплат на повышение оплаты труда преподавателей фундаментальных дисциплин, действующих в пилотном проекте по реализации мер государственной поддержки</w:t>
      </w:r>
      <w:r w:rsidR="002F4879" w:rsidRPr="002F4879">
        <w:rPr>
          <w:rFonts w:eastAsia="Calibri"/>
          <w:szCs w:val="24"/>
        </w:rPr>
        <w:t xml:space="preserve">. </w:t>
      </w:r>
    </w:p>
    <w:bookmarkEnd w:id="9"/>
    <w:p w:rsidR="00453DE8" w:rsidRDefault="00BE697E" w:rsidP="00453DE8">
      <w:pPr>
        <w:pStyle w:val="a7"/>
        <w:rPr>
          <w:rFonts w:eastAsia="Calibri"/>
          <w:szCs w:val="24"/>
        </w:rPr>
      </w:pPr>
      <w:r>
        <w:rPr>
          <w:rFonts w:eastAsia="Calibri"/>
          <w:szCs w:val="24"/>
        </w:rPr>
        <w:t>ПИС «Мониторинг выплат ФД»</w:t>
      </w:r>
      <w:r w:rsidR="00453DE8" w:rsidRPr="00453DE8">
        <w:rPr>
          <w:rFonts w:eastAsia="Calibri"/>
          <w:szCs w:val="24"/>
        </w:rPr>
        <w:t xml:space="preserve"> </w:t>
      </w:r>
      <w:r w:rsidR="00453DE8">
        <w:rPr>
          <w:rFonts w:eastAsia="Calibri"/>
          <w:szCs w:val="24"/>
        </w:rPr>
        <w:t xml:space="preserve">реализовано в личном кабинете пользователя </w:t>
      </w:r>
      <w:r w:rsidR="00453DE8" w:rsidRPr="00BB55C4">
        <w:rPr>
          <w:rFonts w:eastAsia="Calibri"/>
          <w:szCs w:val="24"/>
        </w:rPr>
        <w:t>портал</w:t>
      </w:r>
      <w:r w:rsidR="00453DE8">
        <w:rPr>
          <w:rFonts w:eastAsia="Calibri"/>
          <w:szCs w:val="24"/>
        </w:rPr>
        <w:t>а</w:t>
      </w:r>
      <w:r w:rsidR="00453DE8" w:rsidRPr="00BB55C4">
        <w:rPr>
          <w:rFonts w:eastAsia="Calibri"/>
          <w:szCs w:val="24"/>
        </w:rPr>
        <w:t xml:space="preserve"> информационного взаимодействия с организациями и учреждениями, участниками бюджетного процесса Минобрнауки России </w:t>
      </w:r>
      <w:r w:rsidR="00453DE8" w:rsidRPr="009019DE">
        <w:rPr>
          <w:rFonts w:eastAsia="Calibri"/>
          <w:szCs w:val="24"/>
        </w:rPr>
        <w:t>https://www.cbias.ru</w:t>
      </w:r>
      <w:r w:rsidR="00453DE8">
        <w:rPr>
          <w:rFonts w:eastAsia="Calibri"/>
          <w:szCs w:val="24"/>
        </w:rPr>
        <w:t xml:space="preserve"> в разделе «Сбор и обработка плановых и отчетных показателей».</w:t>
      </w:r>
    </w:p>
    <w:p w:rsidR="00C971C6" w:rsidRPr="00056AEE" w:rsidRDefault="002E1646" w:rsidP="00453DE8">
      <w:pPr>
        <w:pStyle w:val="a7"/>
        <w:rPr>
          <w:rFonts w:eastAsia="Calibri"/>
          <w:szCs w:val="24"/>
        </w:rPr>
      </w:pPr>
      <w:r w:rsidRPr="00056AEE">
        <w:rPr>
          <w:rFonts w:eastAsia="Calibri"/>
          <w:szCs w:val="24"/>
        </w:rPr>
        <w:t>Ежемесячный мониторинг выплат ФД осуществляется по двум формам:</w:t>
      </w:r>
    </w:p>
    <w:p w:rsidR="00B8705C" w:rsidRPr="00056AEE" w:rsidRDefault="002E1646" w:rsidP="00B8705C">
      <w:pPr>
        <w:pStyle w:val="a7"/>
        <w:rPr>
          <w:rFonts w:eastAsia="Calibri"/>
          <w:szCs w:val="24"/>
        </w:rPr>
      </w:pPr>
      <w:r w:rsidRPr="00056AEE">
        <w:rPr>
          <w:rFonts w:eastAsia="Calibri"/>
          <w:szCs w:val="24"/>
        </w:rPr>
        <w:t>Та</w:t>
      </w:r>
      <w:r w:rsidR="00B8705C" w:rsidRPr="00056AEE">
        <w:rPr>
          <w:rFonts w:eastAsia="Calibri"/>
          <w:szCs w:val="24"/>
        </w:rPr>
        <w:t xml:space="preserve">блица 1. Объем выплат на повышение оплаты труда преподавателей ФД, участвующих в пилотном проекте по реализации мер государственной поддержки, за &lt;месяц&gt; </w:t>
      </w:r>
      <w:r w:rsidR="00BC2BB5" w:rsidRPr="00BC2BB5">
        <w:rPr>
          <w:rFonts w:eastAsia="Calibri"/>
          <w:szCs w:val="24"/>
        </w:rPr>
        <w:t>&lt;</w:t>
      </w:r>
      <w:r w:rsidR="00BC2BB5">
        <w:rPr>
          <w:rFonts w:eastAsia="Calibri"/>
          <w:szCs w:val="24"/>
        </w:rPr>
        <w:t>год</w:t>
      </w:r>
      <w:r w:rsidR="00BC2BB5" w:rsidRPr="00BC2BB5">
        <w:rPr>
          <w:rFonts w:eastAsia="Calibri"/>
          <w:szCs w:val="24"/>
        </w:rPr>
        <w:t>&gt;</w:t>
      </w:r>
      <w:r w:rsidR="00B8705C" w:rsidRPr="00056AEE">
        <w:rPr>
          <w:rFonts w:eastAsia="Calibri"/>
          <w:szCs w:val="24"/>
        </w:rPr>
        <w:t xml:space="preserve"> г</w:t>
      </w:r>
      <w:r w:rsidR="00C00A69" w:rsidRPr="00056AEE">
        <w:rPr>
          <w:rFonts w:eastAsia="Calibri"/>
          <w:szCs w:val="24"/>
        </w:rPr>
        <w:t>.</w:t>
      </w:r>
      <w:r w:rsidR="00B8705C" w:rsidRPr="00056AEE">
        <w:rPr>
          <w:rFonts w:eastAsia="Calibri"/>
          <w:szCs w:val="24"/>
        </w:rPr>
        <w:t>, рублей. Головная организация/</w:t>
      </w:r>
      <w:r w:rsidR="002074B5">
        <w:rPr>
          <w:rFonts w:eastAsia="Calibri"/>
          <w:szCs w:val="24"/>
        </w:rPr>
        <w:t>ф</w:t>
      </w:r>
      <w:r w:rsidR="00B8705C" w:rsidRPr="00056AEE">
        <w:rPr>
          <w:rFonts w:eastAsia="Calibri"/>
          <w:szCs w:val="24"/>
        </w:rPr>
        <w:t>илиал университета (Приложение А);</w:t>
      </w:r>
    </w:p>
    <w:p w:rsidR="00B8705C" w:rsidRPr="000D4054" w:rsidRDefault="00B8705C" w:rsidP="00B8705C">
      <w:pPr>
        <w:pStyle w:val="a7"/>
        <w:rPr>
          <w:rFonts w:eastAsia="Calibri"/>
          <w:szCs w:val="24"/>
        </w:rPr>
      </w:pPr>
      <w:r w:rsidRPr="00056AEE">
        <w:rPr>
          <w:rFonts w:eastAsia="Calibri"/>
          <w:szCs w:val="24"/>
        </w:rPr>
        <w:t xml:space="preserve">Таблица 2. Остаток средств федерального бюджета в целях реализации мер государственной поддержки преподавателей ФД в &lt;месяце&gt; </w:t>
      </w:r>
      <w:r w:rsidR="00BC2BB5" w:rsidRPr="00BC2BB5">
        <w:rPr>
          <w:rFonts w:eastAsia="Calibri"/>
          <w:szCs w:val="24"/>
        </w:rPr>
        <w:t>&lt;</w:t>
      </w:r>
      <w:r w:rsidR="00BC2BB5">
        <w:rPr>
          <w:rFonts w:eastAsia="Calibri"/>
          <w:szCs w:val="24"/>
        </w:rPr>
        <w:t>год</w:t>
      </w:r>
      <w:r w:rsidR="00BC2BB5" w:rsidRPr="00BC2BB5">
        <w:rPr>
          <w:rFonts w:eastAsia="Calibri"/>
          <w:szCs w:val="24"/>
        </w:rPr>
        <w:t>&gt;</w:t>
      </w:r>
      <w:r w:rsidRPr="00056AEE">
        <w:rPr>
          <w:rFonts w:eastAsia="Calibri"/>
          <w:szCs w:val="24"/>
        </w:rPr>
        <w:t xml:space="preserve"> г</w:t>
      </w:r>
      <w:r w:rsidR="00C00A69" w:rsidRPr="00056AEE">
        <w:rPr>
          <w:rFonts w:eastAsia="Calibri"/>
          <w:szCs w:val="24"/>
        </w:rPr>
        <w:t>.</w:t>
      </w:r>
      <w:r w:rsidRPr="00056AEE">
        <w:rPr>
          <w:rFonts w:eastAsia="Calibri"/>
          <w:szCs w:val="24"/>
        </w:rPr>
        <w:t>, рублей (Приложение В).</w:t>
      </w:r>
    </w:p>
    <w:p w:rsidR="00AC7802" w:rsidRDefault="000D4054" w:rsidP="00AC7802">
      <w:pPr>
        <w:pStyle w:val="a7"/>
        <w:rPr>
          <w:rFonts w:eastAsia="Calibri"/>
          <w:szCs w:val="24"/>
        </w:rPr>
      </w:pPr>
      <w:r w:rsidRPr="000D4054">
        <w:rPr>
          <w:rFonts w:eastAsia="Calibri"/>
          <w:szCs w:val="24"/>
        </w:rPr>
        <w:t xml:space="preserve">В </w:t>
      </w:r>
      <w:r>
        <w:rPr>
          <w:rFonts w:eastAsia="Calibri"/>
          <w:szCs w:val="24"/>
        </w:rPr>
        <w:t>Р</w:t>
      </w:r>
      <w:r w:rsidRPr="000D4054">
        <w:rPr>
          <w:rFonts w:eastAsia="Calibri"/>
          <w:szCs w:val="24"/>
        </w:rPr>
        <w:t xml:space="preserve">уководстве пользователя </w:t>
      </w:r>
      <w:r w:rsidR="00853F88" w:rsidRPr="00853F88">
        <w:rPr>
          <w:rFonts w:eastAsia="Calibri"/>
          <w:szCs w:val="24"/>
        </w:rPr>
        <w:t xml:space="preserve">представлено описание </w:t>
      </w:r>
      <w:r w:rsidR="002B5596" w:rsidRPr="002B5596">
        <w:rPr>
          <w:rFonts w:eastAsia="Calibri"/>
          <w:szCs w:val="24"/>
        </w:rPr>
        <w:t>программно-инструментального средства</w:t>
      </w:r>
      <w:r w:rsidR="00853F88">
        <w:rPr>
          <w:rFonts w:eastAsia="Calibri"/>
          <w:szCs w:val="24"/>
        </w:rPr>
        <w:t>, основные функции и порядок их применения в</w:t>
      </w:r>
      <w:r w:rsidRPr="000D4054">
        <w:rPr>
          <w:rFonts w:eastAsia="Calibri"/>
          <w:szCs w:val="24"/>
        </w:rPr>
        <w:t xml:space="preserve"> процесс</w:t>
      </w:r>
      <w:r w:rsidR="00853F88">
        <w:rPr>
          <w:rFonts w:eastAsia="Calibri"/>
          <w:szCs w:val="24"/>
        </w:rPr>
        <w:t>е</w:t>
      </w:r>
      <w:r w:rsidRPr="000D4054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предоставления </w:t>
      </w:r>
      <w:r w:rsidR="00B62894">
        <w:rPr>
          <w:rFonts w:eastAsia="Calibri"/>
          <w:szCs w:val="24"/>
        </w:rPr>
        <w:t xml:space="preserve">сведений </w:t>
      </w:r>
      <w:r w:rsidR="00766126" w:rsidRPr="004B3F5F">
        <w:rPr>
          <w:rFonts w:eastAsia="Calibri"/>
          <w:szCs w:val="24"/>
        </w:rPr>
        <w:t xml:space="preserve">и формирования </w:t>
      </w:r>
      <w:r w:rsidR="00766126">
        <w:rPr>
          <w:rFonts w:eastAsia="Calibri"/>
          <w:szCs w:val="24"/>
        </w:rPr>
        <w:t>отчетных</w:t>
      </w:r>
      <w:r w:rsidR="00766126" w:rsidRPr="004B3F5F">
        <w:rPr>
          <w:rFonts w:eastAsia="Calibri"/>
          <w:szCs w:val="24"/>
        </w:rPr>
        <w:t xml:space="preserve"> документов</w:t>
      </w:r>
      <w:r w:rsidR="00766126">
        <w:rPr>
          <w:rFonts w:eastAsia="Calibri"/>
          <w:szCs w:val="24"/>
        </w:rPr>
        <w:t xml:space="preserve"> при проведении </w:t>
      </w:r>
      <w:r w:rsidR="00B62894">
        <w:rPr>
          <w:rFonts w:eastAsia="Calibri"/>
          <w:szCs w:val="24"/>
        </w:rPr>
        <w:t xml:space="preserve">мониторинга </w:t>
      </w:r>
      <w:r w:rsidR="002074B5">
        <w:rPr>
          <w:rFonts w:eastAsia="Calibri"/>
          <w:szCs w:val="24"/>
        </w:rPr>
        <w:t xml:space="preserve">выплат ФД </w:t>
      </w:r>
      <w:r w:rsidR="00AF06F2">
        <w:rPr>
          <w:rFonts w:eastAsia="Calibri"/>
          <w:szCs w:val="24"/>
        </w:rPr>
        <w:t xml:space="preserve">сотрудниками </w:t>
      </w:r>
      <w:r w:rsidR="00AF06F2" w:rsidRPr="000D4054">
        <w:rPr>
          <w:rFonts w:eastAsia="Calibri"/>
          <w:szCs w:val="24"/>
        </w:rPr>
        <w:t>образовательны</w:t>
      </w:r>
      <w:r w:rsidR="00AF06F2">
        <w:rPr>
          <w:rFonts w:eastAsia="Calibri"/>
          <w:szCs w:val="24"/>
        </w:rPr>
        <w:t>ми</w:t>
      </w:r>
      <w:r w:rsidR="00AF06F2" w:rsidRPr="000D4054">
        <w:rPr>
          <w:rFonts w:eastAsia="Calibri"/>
          <w:szCs w:val="24"/>
        </w:rPr>
        <w:t xml:space="preserve"> организаци</w:t>
      </w:r>
      <w:r w:rsidR="00AF06F2">
        <w:rPr>
          <w:rFonts w:eastAsia="Calibri"/>
          <w:szCs w:val="24"/>
        </w:rPr>
        <w:t>ями</w:t>
      </w:r>
      <w:r w:rsidR="00AF06F2" w:rsidRPr="000D4054">
        <w:rPr>
          <w:rFonts w:eastAsia="Calibri"/>
          <w:szCs w:val="24"/>
        </w:rPr>
        <w:t xml:space="preserve"> высшего </w:t>
      </w:r>
      <w:r w:rsidR="00AF06F2" w:rsidRPr="004B3F5F">
        <w:rPr>
          <w:rFonts w:eastAsia="Calibri"/>
          <w:szCs w:val="24"/>
        </w:rPr>
        <w:t>образования</w:t>
      </w:r>
      <w:bookmarkStart w:id="10" w:name="_Ref459903603"/>
      <w:bookmarkStart w:id="11" w:name="_Toc459918367"/>
      <w:bookmarkStart w:id="12" w:name="_Toc1549598"/>
      <w:bookmarkStart w:id="13" w:name="_Ref25220476"/>
      <w:r w:rsidR="00AC7802" w:rsidRPr="004B3F5F">
        <w:rPr>
          <w:rFonts w:eastAsia="Calibri"/>
          <w:szCs w:val="24"/>
        </w:rPr>
        <w:t>.</w:t>
      </w:r>
    </w:p>
    <w:p w:rsidR="00A91B8F" w:rsidRDefault="00A91B8F" w:rsidP="00AC7802">
      <w:pPr>
        <w:pStyle w:val="a7"/>
        <w:rPr>
          <w:rFonts w:eastAsia="Calibri"/>
          <w:b/>
          <w:caps/>
          <w:kern w:val="28"/>
          <w:sz w:val="28"/>
        </w:rPr>
      </w:pPr>
      <w:r>
        <w:rPr>
          <w:rFonts w:eastAsia="Calibri"/>
        </w:rPr>
        <w:br w:type="page"/>
      </w:r>
    </w:p>
    <w:p w:rsidR="000E1041" w:rsidRPr="00F42DED" w:rsidRDefault="000E1041" w:rsidP="00332536">
      <w:pPr>
        <w:pStyle w:val="1"/>
        <w:rPr>
          <w:rFonts w:eastAsia="Calibri"/>
          <w:sz w:val="24"/>
          <w:szCs w:val="24"/>
        </w:rPr>
      </w:pPr>
      <w:bookmarkStart w:id="14" w:name="_Toc194071394"/>
      <w:r w:rsidRPr="00F42DED">
        <w:rPr>
          <w:rFonts w:eastAsia="Calibri"/>
          <w:sz w:val="24"/>
          <w:szCs w:val="24"/>
        </w:rPr>
        <w:t>личный кабинет</w:t>
      </w:r>
      <w:bookmarkEnd w:id="10"/>
      <w:bookmarkEnd w:id="11"/>
      <w:bookmarkEnd w:id="12"/>
      <w:r w:rsidR="00A53CDA" w:rsidRPr="00F42DED">
        <w:rPr>
          <w:rFonts w:eastAsia="Calibri"/>
          <w:sz w:val="24"/>
          <w:szCs w:val="24"/>
        </w:rPr>
        <w:t xml:space="preserve"> </w:t>
      </w:r>
      <w:r w:rsidR="009A2437">
        <w:rPr>
          <w:rFonts w:eastAsia="Calibri"/>
          <w:sz w:val="24"/>
          <w:szCs w:val="24"/>
        </w:rPr>
        <w:t>пользователя</w:t>
      </w:r>
      <w:bookmarkEnd w:id="14"/>
      <w:r w:rsidR="009A2437">
        <w:rPr>
          <w:rFonts w:eastAsia="Calibri"/>
          <w:sz w:val="24"/>
          <w:szCs w:val="24"/>
        </w:rPr>
        <w:t xml:space="preserve"> </w:t>
      </w:r>
      <w:bookmarkEnd w:id="13"/>
    </w:p>
    <w:p w:rsidR="00F42DED" w:rsidRDefault="00F42DED" w:rsidP="0044792D">
      <w:pPr>
        <w:pStyle w:val="2"/>
        <w:rPr>
          <w:rFonts w:eastAsia="Calibri"/>
        </w:rPr>
      </w:pPr>
      <w:bookmarkStart w:id="15" w:name="_Toc194071395"/>
      <w:r>
        <w:rPr>
          <w:rFonts w:eastAsia="Calibri"/>
        </w:rPr>
        <w:t xml:space="preserve">Главная экранная форма </w:t>
      </w:r>
      <w:r w:rsidR="0044792D" w:rsidRPr="00011CE7">
        <w:rPr>
          <w:rFonts w:eastAsia="Calibri"/>
          <w:szCs w:val="24"/>
        </w:rPr>
        <w:t xml:space="preserve">https://www </w:t>
      </w:r>
      <w:r w:rsidR="0044792D" w:rsidRPr="002F4879">
        <w:rPr>
          <w:rFonts w:eastAsia="Calibri"/>
          <w:szCs w:val="24"/>
        </w:rPr>
        <w:t>bias.ru</w:t>
      </w:r>
      <w:bookmarkEnd w:id="15"/>
    </w:p>
    <w:p w:rsidR="00F60C8F" w:rsidRPr="00F60C8F" w:rsidRDefault="00F42DED" w:rsidP="007033B8">
      <w:pPr>
        <w:pStyle w:val="a7"/>
        <w:spacing w:after="120"/>
        <w:rPr>
          <w:rFonts w:eastAsia="Calibri"/>
        </w:rPr>
      </w:pPr>
      <w:r>
        <w:rPr>
          <w:rFonts w:eastAsia="Calibri"/>
        </w:rPr>
        <w:t>Главная эк</w:t>
      </w:r>
      <w:bookmarkStart w:id="16" w:name="_GoBack"/>
      <w:bookmarkEnd w:id="16"/>
      <w:r>
        <w:rPr>
          <w:rFonts w:eastAsia="Calibri"/>
        </w:rPr>
        <w:t>ранная форма</w:t>
      </w:r>
      <w:r w:rsidR="007033B8">
        <w:rPr>
          <w:rFonts w:eastAsia="Calibri"/>
        </w:rPr>
        <w:t xml:space="preserve"> </w:t>
      </w:r>
      <w:r w:rsidR="00D81529">
        <w:rPr>
          <w:rFonts w:eastAsia="Calibri"/>
        </w:rPr>
        <w:t>п</w:t>
      </w:r>
      <w:r w:rsidR="00D81529" w:rsidRPr="00D81529">
        <w:rPr>
          <w:rFonts w:eastAsia="Calibri"/>
          <w:szCs w:val="24"/>
        </w:rPr>
        <w:t>ортал</w:t>
      </w:r>
      <w:r w:rsidR="00D81529">
        <w:rPr>
          <w:rFonts w:eastAsia="Calibri"/>
          <w:szCs w:val="24"/>
        </w:rPr>
        <w:t>а</w:t>
      </w:r>
      <w:r w:rsidR="00D81529" w:rsidRPr="00D81529">
        <w:rPr>
          <w:rFonts w:eastAsia="Calibri"/>
          <w:szCs w:val="24"/>
        </w:rPr>
        <w:t xml:space="preserve"> информационного взаимодействия с организациями и учреждениями, участниками бюджетного процесса Минобрнауки России https://www.сbias.ru</w:t>
      </w:r>
      <w:r w:rsidR="00FD0384" w:rsidRPr="00F60C8F">
        <w:rPr>
          <w:rFonts w:eastAsia="Calibri"/>
        </w:rPr>
        <w:t xml:space="preserve"> </w:t>
      </w:r>
      <w:r w:rsidR="00F60C8F" w:rsidRPr="00F60C8F">
        <w:rPr>
          <w:rFonts w:eastAsia="Calibri"/>
        </w:rPr>
        <w:t xml:space="preserve">представлена на рисунке </w:t>
      </w:r>
      <w:r w:rsidR="00947E2E">
        <w:rPr>
          <w:rFonts w:eastAsia="Calibri"/>
        </w:rPr>
        <w:t>1.</w:t>
      </w:r>
    </w:p>
    <w:p w:rsidR="00704D14" w:rsidRDefault="00F53481" w:rsidP="00704D14">
      <w:pPr>
        <w:rPr>
          <w:noProof/>
        </w:rPr>
      </w:pPr>
      <w:r w:rsidRPr="008C0B2B">
        <w:rPr>
          <w:noProof/>
        </w:rPr>
        <w:drawing>
          <wp:inline distT="0" distB="0" distL="0" distR="0" wp14:anchorId="5ACF389C" wp14:editId="5ABB8F4A">
            <wp:extent cx="6062842" cy="3518941"/>
            <wp:effectExtent l="0" t="0" r="0" b="5715"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09" cy="352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CE" w:rsidRDefault="00521ACE" w:rsidP="00704D14">
      <w:pPr>
        <w:rPr>
          <w:noProof/>
        </w:rPr>
      </w:pPr>
      <w:r>
        <w:rPr>
          <w:noProof/>
        </w:rPr>
        <w:drawing>
          <wp:inline distT="0" distB="0" distL="0" distR="0" wp14:anchorId="6874E2D2" wp14:editId="672E836E">
            <wp:extent cx="5979658" cy="1201888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5031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14" w:rsidRPr="00524243" w:rsidRDefault="00704D14" w:rsidP="00521ACE">
      <w:pPr>
        <w:pStyle w:val="a8"/>
        <w:spacing w:before="120"/>
      </w:pPr>
      <w:r w:rsidRPr="00113EAC">
        <w:t xml:space="preserve">Рисунок </w:t>
      </w:r>
      <w:r w:rsidRPr="00113EAC">
        <w:fldChar w:fldCharType="begin"/>
      </w:r>
      <w:bookmarkStart w:id="17" w:name="_Ref3891619"/>
      <w:bookmarkEnd w:id="17"/>
      <w:r w:rsidRPr="00113EAC">
        <w:instrText>LISTNUM "Рисунок"</w:instrText>
      </w:r>
      <w:r w:rsidRPr="00113EAC">
        <w:fldChar w:fldCharType="end">
          <w:numberingChange w:id="18" w:author="Покровская Маргарита Анатольевна" w:date="2024-06-11T12:27:00Z" w:original="1"/>
        </w:fldChar>
      </w:r>
      <w:r w:rsidRPr="00113EAC">
        <w:t xml:space="preserve"> – </w:t>
      </w:r>
      <w:r w:rsidR="00FE6763">
        <w:t xml:space="preserve">Главная </w:t>
      </w:r>
      <w:r w:rsidR="00521ACE">
        <w:t xml:space="preserve">экранная форма </w:t>
      </w:r>
      <w:r w:rsidR="00CD68BA">
        <w:t>портала</w:t>
      </w:r>
      <w:r w:rsidR="00FE6763">
        <w:t xml:space="preserve"> </w:t>
      </w:r>
      <w:r w:rsidR="004A6F0A" w:rsidRPr="00D81529">
        <w:rPr>
          <w:rFonts w:eastAsia="Calibri"/>
          <w:szCs w:val="24"/>
        </w:rPr>
        <w:t>https://www.сbias.ru</w:t>
      </w:r>
    </w:p>
    <w:bookmarkEnd w:id="2"/>
    <w:bookmarkEnd w:id="3"/>
    <w:bookmarkEnd w:id="4"/>
    <w:p w:rsidR="00D748A2" w:rsidRPr="009468C6" w:rsidRDefault="00521ACE" w:rsidP="00D748A2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Экранная форма </w:t>
      </w:r>
      <w:r w:rsidR="00760033">
        <w:rPr>
          <w:rFonts w:eastAsia="Calibri"/>
          <w:szCs w:val="24"/>
        </w:rPr>
        <w:t>главной страницы портала</w:t>
      </w:r>
      <w:r w:rsidR="00EB7E9F">
        <w:rPr>
          <w:rFonts w:eastAsia="Calibri"/>
          <w:szCs w:val="24"/>
        </w:rPr>
        <w:t xml:space="preserve"> </w:t>
      </w:r>
      <w:r w:rsidR="00F60C8F">
        <w:rPr>
          <w:rFonts w:eastAsia="Calibri"/>
          <w:szCs w:val="24"/>
        </w:rPr>
        <w:t xml:space="preserve">содержит следующие </w:t>
      </w:r>
      <w:r w:rsidR="00760033">
        <w:rPr>
          <w:rFonts w:eastAsia="Calibri"/>
          <w:szCs w:val="24"/>
        </w:rPr>
        <w:t>элементы</w:t>
      </w:r>
      <w:r w:rsidR="00D748A2" w:rsidRPr="009468C6">
        <w:rPr>
          <w:rFonts w:eastAsia="Calibri"/>
          <w:szCs w:val="24"/>
        </w:rPr>
        <w:t>:</w:t>
      </w:r>
    </w:p>
    <w:p w:rsidR="00D748A2" w:rsidRPr="009468C6" w:rsidRDefault="00D748A2" w:rsidP="00521ACE">
      <w:pPr>
        <w:numPr>
          <w:ilvl w:val="0"/>
          <w:numId w:val="4"/>
        </w:numPr>
        <w:tabs>
          <w:tab w:val="clear" w:pos="1429"/>
          <w:tab w:val="num" w:pos="1134"/>
        </w:tabs>
        <w:spacing w:line="360" w:lineRule="auto"/>
        <w:ind w:left="993" w:hanging="284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Верхний баннер, содержащий название портала, кнопки перехода в личный кабинет </w:t>
      </w:r>
      <w:r w:rsidR="007033B8">
        <w:rPr>
          <w:rFonts w:eastAsia="Calibri"/>
          <w:szCs w:val="24"/>
        </w:rPr>
        <w:t xml:space="preserve">(«Личный кабинет») </w:t>
      </w:r>
      <w:r w:rsidRPr="009468C6">
        <w:rPr>
          <w:rFonts w:eastAsia="Calibri"/>
          <w:szCs w:val="24"/>
        </w:rPr>
        <w:t xml:space="preserve">и в раздел формирования обращения </w:t>
      </w:r>
      <w:r w:rsidR="00D81529">
        <w:rPr>
          <w:rFonts w:eastAsia="Calibri"/>
          <w:szCs w:val="24"/>
        </w:rPr>
        <w:t xml:space="preserve">пользователя </w:t>
      </w:r>
      <w:r w:rsidR="002B5596">
        <w:rPr>
          <w:rFonts w:eastAsia="Calibri"/>
          <w:szCs w:val="24"/>
        </w:rPr>
        <w:t>портала</w:t>
      </w:r>
      <w:r w:rsidR="00D81529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>в СМТКП («Служба поддержки»);</w:t>
      </w:r>
    </w:p>
    <w:p w:rsidR="00D748A2" w:rsidRPr="009468C6" w:rsidRDefault="00D748A2" w:rsidP="00521ACE">
      <w:pPr>
        <w:numPr>
          <w:ilvl w:val="0"/>
          <w:numId w:val="4"/>
        </w:numPr>
        <w:tabs>
          <w:tab w:val="clear" w:pos="1429"/>
          <w:tab w:val="num" w:pos="1134"/>
        </w:tabs>
        <w:spacing w:line="360" w:lineRule="auto"/>
        <w:ind w:left="993" w:hanging="284"/>
        <w:rPr>
          <w:rFonts w:eastAsia="Calibri"/>
          <w:szCs w:val="24"/>
        </w:rPr>
      </w:pPr>
      <w:r w:rsidRPr="009468C6">
        <w:rPr>
          <w:rFonts w:eastAsia="Calibri"/>
          <w:szCs w:val="24"/>
        </w:rPr>
        <w:t>Строку навигации, содержащую кнопки перехода</w:t>
      </w:r>
      <w:r w:rsidR="002B5596">
        <w:rPr>
          <w:rFonts w:eastAsia="Calibri"/>
          <w:szCs w:val="24"/>
        </w:rPr>
        <w:t>:</w:t>
      </w:r>
      <w:r w:rsidRPr="009468C6">
        <w:rPr>
          <w:rFonts w:eastAsia="Calibri"/>
          <w:szCs w:val="24"/>
        </w:rPr>
        <w:t xml:space="preserve"> на главную страницу</w:t>
      </w:r>
      <w:r w:rsidR="00DB5477">
        <w:rPr>
          <w:rFonts w:eastAsia="Calibri"/>
          <w:szCs w:val="24"/>
        </w:rPr>
        <w:t xml:space="preserve"> с новостями </w:t>
      </w:r>
      <w:r w:rsidRPr="009468C6">
        <w:rPr>
          <w:rFonts w:eastAsia="Calibri"/>
          <w:szCs w:val="24"/>
        </w:rPr>
        <w:t>(«Главная»), в раздел нормативно-правовой документации и методических материалов («Документы</w:t>
      </w:r>
      <w:r w:rsidR="00D55746">
        <w:rPr>
          <w:rFonts w:eastAsia="Calibri"/>
          <w:szCs w:val="24"/>
        </w:rPr>
        <w:t xml:space="preserve"> и методические материалы</w:t>
      </w:r>
      <w:r w:rsidRPr="009468C6">
        <w:rPr>
          <w:rFonts w:eastAsia="Calibri"/>
          <w:szCs w:val="24"/>
        </w:rPr>
        <w:t xml:space="preserve">»), </w:t>
      </w:r>
      <w:r w:rsidR="007033B8">
        <w:rPr>
          <w:rFonts w:eastAsia="Calibri"/>
          <w:szCs w:val="24"/>
        </w:rPr>
        <w:t xml:space="preserve">просмотр </w:t>
      </w:r>
      <w:r w:rsidRPr="009468C6">
        <w:rPr>
          <w:rFonts w:eastAsia="Calibri"/>
          <w:szCs w:val="24"/>
        </w:rPr>
        <w:t>ответ</w:t>
      </w:r>
      <w:r w:rsidR="007033B8">
        <w:rPr>
          <w:rFonts w:eastAsia="Calibri"/>
          <w:szCs w:val="24"/>
        </w:rPr>
        <w:t xml:space="preserve">ов на часто задаваемые вопросы пользователей </w:t>
      </w:r>
      <w:r w:rsidR="002B5596">
        <w:rPr>
          <w:rFonts w:eastAsia="Calibri"/>
          <w:szCs w:val="24"/>
        </w:rPr>
        <w:t>портала</w:t>
      </w:r>
      <w:r w:rsidR="007033B8">
        <w:rPr>
          <w:rFonts w:eastAsia="Calibri"/>
          <w:szCs w:val="24"/>
        </w:rPr>
        <w:t xml:space="preserve">, поступающие в службу поддержки пользователей </w:t>
      </w:r>
      <w:r w:rsidR="002B5596">
        <w:rPr>
          <w:rFonts w:eastAsia="Calibri"/>
          <w:szCs w:val="24"/>
        </w:rPr>
        <w:t>портала</w:t>
      </w:r>
      <w:r w:rsidRPr="009468C6">
        <w:rPr>
          <w:rFonts w:eastAsia="Calibri"/>
          <w:szCs w:val="24"/>
        </w:rPr>
        <w:t xml:space="preserve"> («Часто задаваемые вопросы»), просмотр </w:t>
      </w:r>
      <w:r w:rsidR="00DB5477">
        <w:rPr>
          <w:rFonts w:eastAsia="Calibri"/>
          <w:szCs w:val="24"/>
        </w:rPr>
        <w:t>Р</w:t>
      </w:r>
      <w:r w:rsidRPr="009468C6">
        <w:rPr>
          <w:rFonts w:eastAsia="Calibri"/>
          <w:szCs w:val="24"/>
        </w:rPr>
        <w:t>уководств</w:t>
      </w:r>
      <w:r w:rsidR="00521ACE">
        <w:rPr>
          <w:rFonts w:eastAsia="Calibri"/>
          <w:szCs w:val="24"/>
        </w:rPr>
        <w:t>о</w:t>
      </w:r>
      <w:r w:rsidRPr="009468C6">
        <w:rPr>
          <w:rFonts w:eastAsia="Calibri"/>
          <w:szCs w:val="24"/>
        </w:rPr>
        <w:t xml:space="preserve"> пользователя</w:t>
      </w:r>
      <w:r w:rsidR="00BA058B">
        <w:rPr>
          <w:rFonts w:eastAsia="Calibri"/>
          <w:szCs w:val="24"/>
        </w:rPr>
        <w:t xml:space="preserve"> </w:t>
      </w:r>
      <w:r w:rsidR="002B5596">
        <w:rPr>
          <w:rFonts w:eastAsia="Calibri"/>
          <w:szCs w:val="24"/>
        </w:rPr>
        <w:t>портала</w:t>
      </w:r>
      <w:r w:rsidRPr="009468C6">
        <w:rPr>
          <w:rFonts w:eastAsia="Calibri"/>
          <w:szCs w:val="24"/>
        </w:rPr>
        <w:t>;</w:t>
      </w:r>
    </w:p>
    <w:p w:rsidR="00D748A2" w:rsidRPr="009468C6" w:rsidRDefault="00D748A2" w:rsidP="00521ACE">
      <w:pPr>
        <w:numPr>
          <w:ilvl w:val="0"/>
          <w:numId w:val="4"/>
        </w:numPr>
        <w:tabs>
          <w:tab w:val="clear" w:pos="1429"/>
          <w:tab w:val="num" w:pos="1134"/>
        </w:tabs>
        <w:spacing w:line="360" w:lineRule="auto"/>
        <w:ind w:left="993" w:hanging="284"/>
        <w:rPr>
          <w:rFonts w:eastAsia="Calibri"/>
          <w:szCs w:val="24"/>
        </w:rPr>
      </w:pPr>
      <w:r w:rsidRPr="009468C6">
        <w:rPr>
          <w:rFonts w:eastAsia="Calibri"/>
          <w:szCs w:val="24"/>
        </w:rPr>
        <w:t>Центральную основную рабочую область</w:t>
      </w:r>
      <w:r w:rsidR="00521ACE">
        <w:rPr>
          <w:rFonts w:eastAsia="Calibri"/>
          <w:szCs w:val="24"/>
        </w:rPr>
        <w:t xml:space="preserve"> формы</w:t>
      </w:r>
      <w:r w:rsidRPr="009468C6">
        <w:rPr>
          <w:rFonts w:eastAsia="Calibri"/>
          <w:szCs w:val="24"/>
        </w:rPr>
        <w:t>, содержащую:</w:t>
      </w:r>
    </w:p>
    <w:p w:rsidR="00D748A2" w:rsidRPr="009468C6" w:rsidRDefault="00D748A2" w:rsidP="00FD0384">
      <w:pPr>
        <w:numPr>
          <w:ilvl w:val="0"/>
          <w:numId w:val="4"/>
        </w:numPr>
        <w:spacing w:line="360" w:lineRule="auto"/>
        <w:ind w:left="1418" w:hanging="284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поля для ввода информации по авторизации пользователя </w:t>
      </w:r>
      <w:r w:rsidR="002B5596">
        <w:rPr>
          <w:rFonts w:eastAsia="Calibri"/>
          <w:szCs w:val="24"/>
        </w:rPr>
        <w:t>портала</w:t>
      </w:r>
      <w:r w:rsidR="00D81529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>и кнопку перехода в личный кабинет, кнопки перехода</w:t>
      </w:r>
      <w:r w:rsidR="002B5596">
        <w:rPr>
          <w:rFonts w:eastAsia="Calibri"/>
          <w:szCs w:val="24"/>
        </w:rPr>
        <w:t>:</w:t>
      </w:r>
      <w:r w:rsidRPr="009468C6">
        <w:rPr>
          <w:rFonts w:eastAsia="Calibri"/>
          <w:szCs w:val="24"/>
        </w:rPr>
        <w:t xml:space="preserve"> в раздел нормативно-правовой документации и методических материалов («Документы</w:t>
      </w:r>
      <w:r w:rsidR="00BB55C4">
        <w:rPr>
          <w:rFonts w:eastAsia="Calibri"/>
          <w:szCs w:val="24"/>
        </w:rPr>
        <w:t xml:space="preserve"> и методические материалы</w:t>
      </w:r>
      <w:r w:rsidRPr="009468C6">
        <w:rPr>
          <w:rFonts w:eastAsia="Calibri"/>
          <w:szCs w:val="24"/>
        </w:rPr>
        <w:t xml:space="preserve">»), </w:t>
      </w:r>
      <w:r w:rsidR="007033B8">
        <w:rPr>
          <w:rFonts w:eastAsia="Calibri"/>
          <w:szCs w:val="24"/>
        </w:rPr>
        <w:t xml:space="preserve">в раздел формирования </w:t>
      </w:r>
      <w:r w:rsidRPr="009468C6">
        <w:rPr>
          <w:rFonts w:eastAsia="Calibri"/>
          <w:szCs w:val="24"/>
        </w:rPr>
        <w:t xml:space="preserve">обращения </w:t>
      </w:r>
      <w:r w:rsidR="009F3123">
        <w:rPr>
          <w:rFonts w:eastAsia="Calibri"/>
          <w:szCs w:val="24"/>
        </w:rPr>
        <w:t xml:space="preserve">пользователя </w:t>
      </w:r>
      <w:r w:rsidR="002B5596">
        <w:rPr>
          <w:rFonts w:eastAsia="Calibri"/>
          <w:szCs w:val="24"/>
        </w:rPr>
        <w:t>портала</w:t>
      </w:r>
      <w:r w:rsidR="009F3123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 xml:space="preserve">в СМТКП («Служба поддержки»), </w:t>
      </w:r>
      <w:r w:rsidR="003F4C49">
        <w:rPr>
          <w:rFonts w:eastAsia="Calibri"/>
          <w:szCs w:val="24"/>
        </w:rPr>
        <w:t xml:space="preserve">просмотр ответов на часто задаваемые вопросы пользователей </w:t>
      </w:r>
      <w:r w:rsidR="002B5596">
        <w:rPr>
          <w:rFonts w:eastAsia="Calibri"/>
          <w:szCs w:val="24"/>
        </w:rPr>
        <w:t>портала</w:t>
      </w:r>
      <w:r w:rsidR="002B5596" w:rsidRPr="009468C6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>(«Часто задаваемые вопросы»);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ind w:left="1418" w:hanging="425"/>
        <w:rPr>
          <w:rFonts w:eastAsia="Calibri"/>
          <w:szCs w:val="24"/>
        </w:rPr>
      </w:pPr>
      <w:r w:rsidRPr="009468C6">
        <w:rPr>
          <w:rFonts w:eastAsia="Calibri"/>
          <w:szCs w:val="24"/>
        </w:rPr>
        <w:t>Нижний баннер</w:t>
      </w:r>
      <w:r w:rsidR="00521ACE">
        <w:rPr>
          <w:rFonts w:eastAsia="Calibri"/>
          <w:szCs w:val="24"/>
        </w:rPr>
        <w:t xml:space="preserve"> экранной формы</w:t>
      </w:r>
      <w:r w:rsidRPr="009468C6">
        <w:rPr>
          <w:rFonts w:eastAsia="Calibri"/>
          <w:szCs w:val="24"/>
        </w:rPr>
        <w:t>, содержащий название портала</w:t>
      </w:r>
      <w:r w:rsidR="00BB20CF">
        <w:rPr>
          <w:rFonts w:eastAsia="Calibri"/>
          <w:szCs w:val="24"/>
        </w:rPr>
        <w:t>,</w:t>
      </w:r>
      <w:r w:rsidRPr="009468C6">
        <w:rPr>
          <w:rFonts w:eastAsia="Calibri"/>
          <w:szCs w:val="24"/>
        </w:rPr>
        <w:t xml:space="preserve"> кнопки перехода в раздел формирования обращения в СМТКП («Служба поддержки») и контактные телефоны службы поддержки.</w:t>
      </w:r>
    </w:p>
    <w:p w:rsidR="00D748A2" w:rsidRPr="001D60B2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1D60B2">
        <w:rPr>
          <w:rFonts w:eastAsia="Calibri"/>
          <w:szCs w:val="24"/>
        </w:rPr>
        <w:t xml:space="preserve">Раздел </w:t>
      </w:r>
      <w:r w:rsidR="002B5596">
        <w:rPr>
          <w:rFonts w:eastAsia="Calibri"/>
          <w:szCs w:val="24"/>
        </w:rPr>
        <w:t>портала</w:t>
      </w:r>
      <w:r w:rsidR="00926C22">
        <w:rPr>
          <w:rFonts w:eastAsia="Calibri"/>
          <w:szCs w:val="24"/>
        </w:rPr>
        <w:t xml:space="preserve"> </w:t>
      </w:r>
      <w:r w:rsidRPr="001D60B2">
        <w:rPr>
          <w:rFonts w:eastAsia="Calibri"/>
          <w:szCs w:val="24"/>
        </w:rPr>
        <w:t>«Документы</w:t>
      </w:r>
      <w:r w:rsidR="001D60B2" w:rsidRPr="001D60B2">
        <w:rPr>
          <w:rFonts w:eastAsia="Calibri"/>
          <w:szCs w:val="24"/>
        </w:rPr>
        <w:t xml:space="preserve"> и методические материалы</w:t>
      </w:r>
      <w:r w:rsidRPr="001D60B2">
        <w:rPr>
          <w:rFonts w:eastAsia="Calibri"/>
          <w:szCs w:val="24"/>
        </w:rPr>
        <w:t>» содержит нормативно-правов</w:t>
      </w:r>
      <w:r w:rsidR="002A0B62" w:rsidRPr="001D60B2">
        <w:rPr>
          <w:rFonts w:eastAsia="Calibri"/>
          <w:szCs w:val="24"/>
        </w:rPr>
        <w:t>ую</w:t>
      </w:r>
      <w:r w:rsidRPr="001D60B2">
        <w:rPr>
          <w:rFonts w:eastAsia="Calibri"/>
          <w:szCs w:val="24"/>
        </w:rPr>
        <w:t xml:space="preserve"> документацию и методические материалы по </w:t>
      </w:r>
      <w:r w:rsidR="009D3F14">
        <w:rPr>
          <w:rFonts w:eastAsia="Calibri"/>
          <w:szCs w:val="24"/>
        </w:rPr>
        <w:t xml:space="preserve">использованию программно-инструментальных средств и сервисов </w:t>
      </w:r>
      <w:r w:rsidR="002B5596">
        <w:rPr>
          <w:rFonts w:eastAsia="Calibri"/>
          <w:szCs w:val="24"/>
        </w:rPr>
        <w:t>портала</w:t>
      </w:r>
      <w:r w:rsidRPr="001D60B2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2A0B62">
        <w:rPr>
          <w:rFonts w:eastAsia="Calibri"/>
          <w:szCs w:val="24"/>
        </w:rPr>
        <w:t xml:space="preserve">Раздел </w:t>
      </w:r>
      <w:r w:rsidR="002B5596">
        <w:rPr>
          <w:rFonts w:eastAsia="Calibri"/>
          <w:szCs w:val="24"/>
        </w:rPr>
        <w:t>портала</w:t>
      </w:r>
      <w:r w:rsidR="002B5596" w:rsidRPr="002A0B62">
        <w:rPr>
          <w:rFonts w:eastAsia="Calibri"/>
          <w:szCs w:val="24"/>
        </w:rPr>
        <w:t xml:space="preserve"> </w:t>
      </w:r>
      <w:r w:rsidRPr="002A0B62">
        <w:rPr>
          <w:rFonts w:eastAsia="Calibri"/>
          <w:szCs w:val="24"/>
        </w:rPr>
        <w:t xml:space="preserve">«Часто задаваемые вопросы» содержит </w:t>
      </w:r>
      <w:r w:rsidR="00D9131D" w:rsidRPr="002A0B62">
        <w:rPr>
          <w:rFonts w:eastAsia="Calibri"/>
          <w:szCs w:val="24"/>
        </w:rPr>
        <w:t xml:space="preserve">ответы </w:t>
      </w:r>
      <w:r w:rsidR="00760033">
        <w:rPr>
          <w:rFonts w:eastAsia="Calibri"/>
          <w:szCs w:val="24"/>
        </w:rPr>
        <w:t xml:space="preserve">специалистов </w:t>
      </w:r>
      <w:r w:rsidR="00D9131D">
        <w:rPr>
          <w:rFonts w:eastAsia="Calibri"/>
          <w:szCs w:val="24"/>
        </w:rPr>
        <w:t>службы поддержки</w:t>
      </w:r>
      <w:r w:rsidR="00D9131D" w:rsidRPr="002A0B62">
        <w:rPr>
          <w:rFonts w:eastAsia="Calibri"/>
          <w:szCs w:val="24"/>
        </w:rPr>
        <w:t xml:space="preserve"> </w:t>
      </w:r>
      <w:r w:rsidR="00D9131D">
        <w:rPr>
          <w:rFonts w:eastAsia="Calibri"/>
          <w:szCs w:val="24"/>
        </w:rPr>
        <w:t xml:space="preserve">на </w:t>
      </w:r>
      <w:r w:rsidRPr="002A0B62">
        <w:rPr>
          <w:rFonts w:eastAsia="Calibri"/>
          <w:szCs w:val="24"/>
        </w:rPr>
        <w:t xml:space="preserve">типовые вопросы </w:t>
      </w:r>
      <w:r w:rsidR="00FD0384">
        <w:rPr>
          <w:rFonts w:eastAsia="Calibri"/>
          <w:szCs w:val="24"/>
        </w:rPr>
        <w:t xml:space="preserve">пользователей </w:t>
      </w:r>
      <w:r w:rsidR="002B5596">
        <w:rPr>
          <w:rFonts w:eastAsia="Calibri"/>
          <w:szCs w:val="24"/>
        </w:rPr>
        <w:t>портала</w:t>
      </w:r>
      <w:r w:rsidRPr="002A0B62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Раздел </w:t>
      </w:r>
      <w:r w:rsidR="002B5596">
        <w:rPr>
          <w:rFonts w:eastAsia="Calibri"/>
          <w:szCs w:val="24"/>
        </w:rPr>
        <w:t>портала</w:t>
      </w:r>
      <w:r w:rsidR="00926C22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>«Руководство пользователя» содержит руководство пользователя</w:t>
      </w:r>
      <w:r w:rsidR="00A53CDA">
        <w:rPr>
          <w:rFonts w:eastAsia="Calibri"/>
          <w:szCs w:val="24"/>
        </w:rPr>
        <w:t xml:space="preserve"> </w:t>
      </w:r>
      <w:r w:rsidR="002B5596">
        <w:rPr>
          <w:rFonts w:eastAsia="Calibri"/>
          <w:szCs w:val="24"/>
        </w:rPr>
        <w:t>портала</w:t>
      </w:r>
      <w:r w:rsidRPr="009468C6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При помощи кнопки «Служба поддержки» можно перейти в раздел </w:t>
      </w:r>
      <w:r w:rsidR="00CF7885">
        <w:rPr>
          <w:rFonts w:eastAsia="Calibri"/>
          <w:szCs w:val="24"/>
        </w:rPr>
        <w:t>формирования</w:t>
      </w:r>
      <w:r w:rsidRPr="009468C6">
        <w:rPr>
          <w:rFonts w:eastAsia="Calibri"/>
          <w:szCs w:val="24"/>
        </w:rPr>
        <w:t xml:space="preserve"> обращения в Службу поддержки</w:t>
      </w:r>
      <w:r w:rsidR="003F4C49">
        <w:rPr>
          <w:rFonts w:eastAsia="Calibri"/>
          <w:szCs w:val="24"/>
        </w:rPr>
        <w:t xml:space="preserve"> пользователей </w:t>
      </w:r>
      <w:r w:rsidR="002B5596">
        <w:rPr>
          <w:rFonts w:eastAsia="Calibri"/>
          <w:szCs w:val="24"/>
        </w:rPr>
        <w:t>портала</w:t>
      </w:r>
      <w:r w:rsidR="00D9131D">
        <w:rPr>
          <w:rFonts w:eastAsia="Calibri"/>
          <w:szCs w:val="24"/>
        </w:rPr>
        <w:t xml:space="preserve"> (п.4. данного Руководства)</w:t>
      </w:r>
      <w:r w:rsidRPr="009468C6">
        <w:rPr>
          <w:rFonts w:eastAsia="Calibri"/>
          <w:szCs w:val="24"/>
        </w:rPr>
        <w:t>.</w:t>
      </w:r>
    </w:p>
    <w:p w:rsidR="00B546A4" w:rsidRDefault="00360F6C" w:rsidP="00D748A2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Доступ для работы в</w:t>
      </w:r>
      <w:r w:rsidR="00D748A2" w:rsidRPr="0092036B">
        <w:rPr>
          <w:rFonts w:eastAsia="Calibri"/>
          <w:szCs w:val="24"/>
        </w:rPr>
        <w:t xml:space="preserve"> разделе </w:t>
      </w:r>
      <w:r w:rsidR="002B5596">
        <w:rPr>
          <w:rFonts w:eastAsia="Calibri"/>
          <w:szCs w:val="24"/>
        </w:rPr>
        <w:t>портала</w:t>
      </w:r>
      <w:r w:rsidR="002B5596" w:rsidRPr="0092036B">
        <w:rPr>
          <w:rFonts w:eastAsia="Calibri"/>
          <w:szCs w:val="24"/>
        </w:rPr>
        <w:t xml:space="preserve"> </w:t>
      </w:r>
      <w:r w:rsidR="00D748A2" w:rsidRPr="0092036B">
        <w:rPr>
          <w:rFonts w:eastAsia="Calibri"/>
          <w:szCs w:val="24"/>
        </w:rPr>
        <w:t xml:space="preserve">«Личный кабинет» </w:t>
      </w:r>
      <w:r w:rsidR="00E9219A">
        <w:rPr>
          <w:rFonts w:eastAsia="Calibri"/>
          <w:szCs w:val="24"/>
        </w:rPr>
        <w:t xml:space="preserve">возможен </w:t>
      </w:r>
      <w:r w:rsidR="00D748A2" w:rsidRPr="0092036B">
        <w:rPr>
          <w:rFonts w:eastAsia="Calibri"/>
          <w:szCs w:val="24"/>
        </w:rPr>
        <w:t>только зарегистрированны</w:t>
      </w:r>
      <w:r>
        <w:rPr>
          <w:rFonts w:eastAsia="Calibri"/>
          <w:szCs w:val="24"/>
        </w:rPr>
        <w:t>м</w:t>
      </w:r>
      <w:r w:rsidR="00D748A2" w:rsidRPr="0092036B">
        <w:rPr>
          <w:rFonts w:eastAsia="Calibri"/>
          <w:szCs w:val="24"/>
        </w:rPr>
        <w:t xml:space="preserve"> пользовател</w:t>
      </w:r>
      <w:r>
        <w:rPr>
          <w:rFonts w:eastAsia="Calibri"/>
          <w:szCs w:val="24"/>
        </w:rPr>
        <w:t>ям</w:t>
      </w:r>
      <w:r w:rsidR="002B5596">
        <w:rPr>
          <w:rFonts w:eastAsia="Calibri"/>
          <w:szCs w:val="24"/>
        </w:rPr>
        <w:t xml:space="preserve"> портала</w:t>
      </w:r>
      <w:r w:rsidR="00D748A2" w:rsidRPr="0092036B">
        <w:rPr>
          <w:rFonts w:eastAsia="Calibri"/>
          <w:szCs w:val="24"/>
        </w:rPr>
        <w:t>.</w:t>
      </w:r>
      <w:r w:rsidR="003F4C49">
        <w:rPr>
          <w:rFonts w:eastAsia="Calibri"/>
          <w:szCs w:val="24"/>
        </w:rPr>
        <w:t xml:space="preserve"> </w:t>
      </w:r>
    </w:p>
    <w:p w:rsidR="00B546A4" w:rsidRDefault="00B546A4" w:rsidP="00D748A2">
      <w:pPr>
        <w:spacing w:line="360" w:lineRule="auto"/>
        <w:ind w:firstLine="709"/>
        <w:rPr>
          <w:rFonts w:eastAsia="Calibri"/>
          <w:szCs w:val="24"/>
        </w:rPr>
      </w:pPr>
      <w:r w:rsidRPr="00B546A4">
        <w:rPr>
          <w:rFonts w:eastAsia="Calibri"/>
          <w:szCs w:val="24"/>
        </w:rPr>
        <w:t xml:space="preserve">Для регистрации </w:t>
      </w:r>
      <w:r w:rsidR="00A34C36">
        <w:rPr>
          <w:rFonts w:eastAsia="Calibri"/>
          <w:szCs w:val="24"/>
        </w:rPr>
        <w:t>нового пользователя и для</w:t>
      </w:r>
      <w:r w:rsidRPr="00B546A4">
        <w:rPr>
          <w:rFonts w:eastAsia="Calibri"/>
          <w:szCs w:val="24"/>
        </w:rPr>
        <w:t xml:space="preserve"> получения доступа </w:t>
      </w:r>
      <w:r w:rsidR="00A34C36">
        <w:rPr>
          <w:rFonts w:eastAsia="Calibri"/>
          <w:szCs w:val="24"/>
        </w:rPr>
        <w:t xml:space="preserve">зарегистрированного пользователя портала </w:t>
      </w:r>
      <w:r w:rsidRPr="00B546A4">
        <w:rPr>
          <w:rFonts w:eastAsia="Calibri"/>
          <w:szCs w:val="24"/>
        </w:rPr>
        <w:t xml:space="preserve">к </w:t>
      </w:r>
      <w:r w:rsidR="00A34C36">
        <w:rPr>
          <w:rFonts w:eastAsia="Calibri"/>
          <w:szCs w:val="24"/>
        </w:rPr>
        <w:t>ПИС</w:t>
      </w:r>
      <w:r w:rsidR="00E2152B">
        <w:rPr>
          <w:rFonts w:eastAsia="Calibri"/>
          <w:szCs w:val="24"/>
        </w:rPr>
        <w:t xml:space="preserve"> «М</w:t>
      </w:r>
      <w:r>
        <w:rPr>
          <w:rFonts w:eastAsia="Calibri"/>
          <w:szCs w:val="24"/>
        </w:rPr>
        <w:t>ониторинг</w:t>
      </w:r>
      <w:r w:rsidR="00E2152B">
        <w:rPr>
          <w:rFonts w:eastAsia="Calibri"/>
          <w:szCs w:val="24"/>
        </w:rPr>
        <w:t xml:space="preserve"> </w:t>
      </w:r>
      <w:r w:rsidR="00D9131D">
        <w:rPr>
          <w:rFonts w:eastAsia="Calibri"/>
          <w:szCs w:val="24"/>
        </w:rPr>
        <w:t>выплат ФД</w:t>
      </w:r>
      <w:r w:rsidR="00E2152B">
        <w:rPr>
          <w:rFonts w:eastAsia="Calibri"/>
          <w:szCs w:val="24"/>
        </w:rPr>
        <w:t>»</w:t>
      </w:r>
      <w:r>
        <w:rPr>
          <w:rFonts w:eastAsia="Calibri"/>
          <w:szCs w:val="24"/>
        </w:rPr>
        <w:t xml:space="preserve"> </w:t>
      </w:r>
      <w:r w:rsidRPr="00B546A4">
        <w:rPr>
          <w:rFonts w:eastAsia="Calibri"/>
          <w:szCs w:val="24"/>
        </w:rPr>
        <w:t>следует сформировать обращение в СТМКП</w:t>
      </w:r>
      <w:r>
        <w:rPr>
          <w:rFonts w:eastAsia="Calibri"/>
          <w:szCs w:val="24"/>
        </w:rPr>
        <w:t xml:space="preserve"> (п.4. настоящего Руководства).</w:t>
      </w:r>
    </w:p>
    <w:p w:rsidR="00252549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2036B">
        <w:rPr>
          <w:rFonts w:eastAsia="Calibri"/>
          <w:szCs w:val="24"/>
        </w:rPr>
        <w:t xml:space="preserve">Для </w:t>
      </w:r>
      <w:r w:rsidR="00926C22">
        <w:rPr>
          <w:rFonts w:eastAsia="Calibri"/>
          <w:szCs w:val="24"/>
        </w:rPr>
        <w:t xml:space="preserve">входа в личный кабинет </w:t>
      </w:r>
      <w:r w:rsidRPr="009468C6">
        <w:rPr>
          <w:rFonts w:eastAsia="Calibri"/>
          <w:szCs w:val="24"/>
        </w:rPr>
        <w:t>необходимо пройти процедуру аутентификации (указать имя пользователя и пароль</w:t>
      </w:r>
      <w:r w:rsidR="00801642">
        <w:rPr>
          <w:rFonts w:eastAsia="Calibri"/>
          <w:szCs w:val="24"/>
        </w:rPr>
        <w:t xml:space="preserve"> пользователя порт</w:t>
      </w:r>
      <w:r w:rsidR="00DB5477">
        <w:rPr>
          <w:rFonts w:eastAsia="Calibri"/>
          <w:szCs w:val="24"/>
        </w:rPr>
        <w:t>а</w:t>
      </w:r>
      <w:r w:rsidR="00801642">
        <w:rPr>
          <w:rFonts w:eastAsia="Calibri"/>
          <w:szCs w:val="24"/>
        </w:rPr>
        <w:t>ла</w:t>
      </w:r>
      <w:r w:rsidRPr="009468C6">
        <w:rPr>
          <w:rFonts w:eastAsia="Calibri"/>
          <w:szCs w:val="24"/>
        </w:rPr>
        <w:t>).</w:t>
      </w:r>
      <w:r w:rsidR="003F4C49">
        <w:rPr>
          <w:rFonts w:eastAsia="Calibri"/>
          <w:szCs w:val="24"/>
        </w:rPr>
        <w:t xml:space="preserve"> </w:t>
      </w:r>
    </w:p>
    <w:p w:rsidR="00675704" w:rsidRDefault="00675704" w:rsidP="00D748A2">
      <w:pPr>
        <w:spacing w:line="360" w:lineRule="auto"/>
        <w:ind w:firstLine="709"/>
        <w:rPr>
          <w:color w:val="000000"/>
          <w:szCs w:val="24"/>
        </w:rPr>
      </w:pPr>
      <w:r w:rsidRPr="00675704">
        <w:rPr>
          <w:color w:val="000000"/>
          <w:szCs w:val="24"/>
        </w:rPr>
        <w:t>Если Вы забыли свой логин и пароль, то</w:t>
      </w:r>
      <w:r>
        <w:rPr>
          <w:color w:val="000000"/>
          <w:szCs w:val="24"/>
        </w:rPr>
        <w:t xml:space="preserve"> выбрав пункт</w:t>
      </w:r>
      <w:r w:rsidR="00717B0E">
        <w:rPr>
          <w:color w:val="000000"/>
          <w:szCs w:val="24"/>
        </w:rPr>
        <w:t xml:space="preserve"> </w:t>
      </w:r>
      <w:r w:rsidR="005E533E">
        <w:rPr>
          <w:color w:val="000000"/>
          <w:szCs w:val="24"/>
        </w:rPr>
        <w:t>«</w:t>
      </w:r>
      <w:r w:rsidR="00717B0E" w:rsidRPr="00675704">
        <w:rPr>
          <w:color w:val="000000"/>
          <w:szCs w:val="24"/>
        </w:rPr>
        <w:t>Забыли пароль?</w:t>
      </w:r>
      <w:r w:rsidR="005E533E">
        <w:rPr>
          <w:color w:val="000000"/>
          <w:szCs w:val="24"/>
        </w:rPr>
        <w:t>»</w:t>
      </w:r>
      <w:r w:rsidR="00717B0E">
        <w:rPr>
          <w:color w:val="000000"/>
          <w:szCs w:val="24"/>
        </w:rPr>
        <w:t>,</w:t>
      </w:r>
      <w:r>
        <w:rPr>
          <w:color w:val="000000"/>
          <w:szCs w:val="24"/>
        </w:rPr>
        <w:t xml:space="preserve"> </w:t>
      </w:r>
      <w:r w:rsidRPr="00675704">
        <w:rPr>
          <w:color w:val="000000"/>
          <w:szCs w:val="24"/>
        </w:rPr>
        <w:t xml:space="preserve">появится поле, нажав на которое необходимо ввести E-mail, указанный при регистрации </w:t>
      </w:r>
      <w:r w:rsidR="00A34C36">
        <w:rPr>
          <w:color w:val="000000"/>
          <w:szCs w:val="24"/>
        </w:rPr>
        <w:t>на портале</w:t>
      </w:r>
      <w:r w:rsidRPr="00675704">
        <w:rPr>
          <w:color w:val="000000"/>
          <w:szCs w:val="24"/>
        </w:rPr>
        <w:t xml:space="preserve">, </w:t>
      </w:r>
      <w:r w:rsidR="00360F6C">
        <w:rPr>
          <w:color w:val="000000"/>
          <w:szCs w:val="24"/>
        </w:rPr>
        <w:t>на который придет ответ с</w:t>
      </w:r>
      <w:r w:rsidRPr="00675704">
        <w:rPr>
          <w:color w:val="000000"/>
          <w:szCs w:val="24"/>
        </w:rPr>
        <w:t xml:space="preserve"> напоминание</w:t>
      </w:r>
      <w:r w:rsidR="00360F6C">
        <w:rPr>
          <w:color w:val="000000"/>
          <w:szCs w:val="24"/>
        </w:rPr>
        <w:t>м</w:t>
      </w:r>
      <w:r w:rsidRPr="00675704">
        <w:rPr>
          <w:color w:val="000000"/>
          <w:szCs w:val="24"/>
        </w:rPr>
        <w:t xml:space="preserve"> логина и пароля</w:t>
      </w:r>
      <w:r w:rsidR="00717B0E">
        <w:rPr>
          <w:color w:val="000000"/>
          <w:szCs w:val="24"/>
        </w:rPr>
        <w:t xml:space="preserve"> (рисунок</w:t>
      </w:r>
      <w:r w:rsidR="0093118B">
        <w:rPr>
          <w:color w:val="000000"/>
          <w:szCs w:val="24"/>
        </w:rPr>
        <w:t> </w:t>
      </w:r>
      <w:r w:rsidR="00B7326D">
        <w:rPr>
          <w:color w:val="000000"/>
          <w:szCs w:val="24"/>
        </w:rPr>
        <w:fldChar w:fldCharType="begin"/>
      </w:r>
      <w:r w:rsidR="00B7326D">
        <w:rPr>
          <w:color w:val="000000"/>
          <w:szCs w:val="24"/>
        </w:rPr>
        <w:instrText xml:space="preserve"> REF _Ref194055720 \r \h </w:instrText>
      </w:r>
      <w:r w:rsidR="00B7326D">
        <w:rPr>
          <w:color w:val="000000"/>
          <w:szCs w:val="24"/>
        </w:rPr>
      </w:r>
      <w:r w:rsidR="00B7326D">
        <w:rPr>
          <w:color w:val="000000"/>
          <w:szCs w:val="24"/>
        </w:rPr>
        <w:fldChar w:fldCharType="separate"/>
      </w:r>
      <w:r w:rsidR="00B7326D">
        <w:rPr>
          <w:color w:val="000000"/>
          <w:szCs w:val="24"/>
        </w:rPr>
        <w:t>2</w:t>
      </w:r>
      <w:r w:rsidR="00B7326D">
        <w:rPr>
          <w:color w:val="000000"/>
          <w:szCs w:val="24"/>
        </w:rPr>
        <w:fldChar w:fldCharType="end"/>
      </w:r>
      <w:r w:rsidR="00717B0E">
        <w:rPr>
          <w:color w:val="000000"/>
          <w:szCs w:val="24"/>
        </w:rPr>
        <w:t>)</w:t>
      </w:r>
      <w:r w:rsidRPr="00675704">
        <w:rPr>
          <w:color w:val="000000"/>
          <w:szCs w:val="24"/>
        </w:rPr>
        <w:t>.</w:t>
      </w:r>
    </w:p>
    <w:p w:rsidR="00EB7E9F" w:rsidRDefault="00EB7E9F" w:rsidP="00D748A2">
      <w:pPr>
        <w:spacing w:line="360" w:lineRule="auto"/>
        <w:ind w:firstLine="709"/>
        <w:rPr>
          <w:color w:val="000000"/>
          <w:szCs w:val="24"/>
        </w:rPr>
      </w:pPr>
    </w:p>
    <w:p w:rsidR="00675704" w:rsidRDefault="00F53481" w:rsidP="00717B0E">
      <w:pPr>
        <w:spacing w:line="360" w:lineRule="auto"/>
        <w:ind w:firstLine="709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6FC02B74" wp14:editId="3A4FE8B1">
                <wp:extent cx="5855970" cy="2998470"/>
                <wp:effectExtent l="0" t="0" r="3175" b="4445"/>
                <wp:docPr id="3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970" cy="2998470"/>
                          <a:chOff x="2824" y="8316"/>
                          <a:chExt cx="7256" cy="3092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8316"/>
                            <a:ext cx="7256" cy="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285" y="10419"/>
                            <a:ext cx="868" cy="176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69A263" id="Group 12" o:spid="_x0000_s1026" style="width:461.1pt;height:236.1pt;mso-position-horizontal-relative:char;mso-position-vertical-relative:line" coordorigin="2824,8316" coordsize="7256,3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2824;top:8316;width:7256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">
                  <v:imagedata r:id="rId11" o:title="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9" o:spid="_x0000_s1028" type="#_x0000_t176" style="position:absolute;left:4285;top:10419;width:86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" filled="f" strokecolor="#c00000"/>
                <w10:anchorlock/>
              </v:group>
            </w:pict>
          </mc:Fallback>
        </mc:AlternateContent>
      </w:r>
    </w:p>
    <w:p w:rsidR="00717B0E" w:rsidRDefault="00B7326D" w:rsidP="00717B0E">
      <w:pPr>
        <w:spacing w:line="360" w:lineRule="auto"/>
        <w:ind w:firstLine="709"/>
        <w:jc w:val="center"/>
        <w:rPr>
          <w:noProof/>
        </w:rPr>
      </w:pPr>
      <w:r w:rsidRPr="00113EAC">
        <w:t xml:space="preserve">Рисунок </w:t>
      </w:r>
      <w:r w:rsidRPr="00113EAC">
        <w:fldChar w:fldCharType="begin"/>
      </w:r>
      <w:bookmarkStart w:id="19" w:name="_Ref194055720"/>
      <w:bookmarkEnd w:id="19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 w:rsidR="00717B0E">
        <w:rPr>
          <w:noProof/>
        </w:rPr>
        <w:t xml:space="preserve"> Пункт меню «Забыли пароль?»</w:t>
      </w:r>
    </w:p>
    <w:p w:rsidR="00F42DED" w:rsidRDefault="00F42DED" w:rsidP="00F42DED">
      <w:pPr>
        <w:pStyle w:val="2"/>
        <w:rPr>
          <w:rFonts w:eastAsia="Calibri"/>
        </w:rPr>
      </w:pPr>
      <w:bookmarkStart w:id="20" w:name="_Toc194071396"/>
      <w:r>
        <w:rPr>
          <w:rFonts w:eastAsia="Calibri"/>
        </w:rPr>
        <w:t xml:space="preserve">Личный кабинет пользователя </w:t>
      </w:r>
      <w:r w:rsidR="002B5596">
        <w:rPr>
          <w:rFonts w:eastAsia="Calibri"/>
        </w:rPr>
        <w:t>портала</w:t>
      </w:r>
      <w:bookmarkEnd w:id="20"/>
    </w:p>
    <w:p w:rsidR="0096754F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>Если в</w:t>
      </w:r>
      <w:r w:rsidR="00BA0540">
        <w:rPr>
          <w:rFonts w:eastAsia="Calibri"/>
          <w:szCs w:val="24"/>
        </w:rPr>
        <w:t>ведены правильные логин и пароль</w:t>
      </w:r>
      <w:r w:rsidRPr="009468C6">
        <w:rPr>
          <w:rFonts w:eastAsia="Calibri"/>
          <w:szCs w:val="24"/>
        </w:rPr>
        <w:t xml:space="preserve">, осуществляется </w:t>
      </w:r>
      <w:r w:rsidR="00A34C36">
        <w:rPr>
          <w:rFonts w:eastAsia="Calibri"/>
          <w:szCs w:val="24"/>
        </w:rPr>
        <w:t>вход</w:t>
      </w:r>
      <w:r w:rsidRPr="009468C6">
        <w:rPr>
          <w:rFonts w:eastAsia="Calibri"/>
          <w:szCs w:val="24"/>
        </w:rPr>
        <w:t xml:space="preserve"> в </w:t>
      </w:r>
      <w:r w:rsidR="00BB20CF">
        <w:rPr>
          <w:rFonts w:eastAsia="Calibri"/>
          <w:szCs w:val="24"/>
        </w:rPr>
        <w:t xml:space="preserve">личный кабинет </w:t>
      </w:r>
      <w:r w:rsidR="00417250">
        <w:rPr>
          <w:rFonts w:eastAsia="Calibri"/>
          <w:szCs w:val="24"/>
        </w:rPr>
        <w:t xml:space="preserve">пользователя </w:t>
      </w:r>
      <w:r w:rsidR="002B5596">
        <w:rPr>
          <w:rFonts w:eastAsia="Calibri"/>
          <w:szCs w:val="24"/>
        </w:rPr>
        <w:t>портала</w:t>
      </w:r>
      <w:r w:rsidR="00417250">
        <w:rPr>
          <w:rFonts w:eastAsia="Calibri"/>
          <w:szCs w:val="24"/>
        </w:rPr>
        <w:t xml:space="preserve"> - сотрудника образовательной организации</w:t>
      </w:r>
      <w:r w:rsidR="0096754F">
        <w:rPr>
          <w:rFonts w:eastAsia="Calibri"/>
          <w:szCs w:val="24"/>
        </w:rPr>
        <w:t>.</w:t>
      </w:r>
      <w:r w:rsidR="00BB20CF">
        <w:rPr>
          <w:rFonts w:eastAsia="Calibri"/>
          <w:szCs w:val="24"/>
        </w:rPr>
        <w:t xml:space="preserve"> </w:t>
      </w:r>
    </w:p>
    <w:p w:rsidR="00BC547D" w:rsidRDefault="0096754F" w:rsidP="00D748A2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Э</w:t>
      </w:r>
      <w:r w:rsidR="00D748A2" w:rsidRPr="009468C6">
        <w:rPr>
          <w:rFonts w:eastAsia="Calibri"/>
          <w:szCs w:val="24"/>
        </w:rPr>
        <w:t xml:space="preserve">кранная форма </w:t>
      </w:r>
      <w:r>
        <w:rPr>
          <w:rFonts w:eastAsia="Calibri"/>
          <w:szCs w:val="24"/>
        </w:rPr>
        <w:t xml:space="preserve">личного кабинета пользователя портала </w:t>
      </w:r>
      <w:r w:rsidR="00BB20CF">
        <w:rPr>
          <w:rFonts w:eastAsia="Calibri"/>
          <w:szCs w:val="24"/>
        </w:rPr>
        <w:t>представлена</w:t>
      </w:r>
      <w:r w:rsidR="00D748A2" w:rsidRPr="009468C6">
        <w:rPr>
          <w:rFonts w:eastAsia="Calibri"/>
          <w:szCs w:val="24"/>
        </w:rPr>
        <w:t xml:space="preserve"> на рисунке </w:t>
      </w:r>
      <w:r w:rsidR="00B7326D">
        <w:rPr>
          <w:rFonts w:eastAsia="Calibri"/>
          <w:szCs w:val="24"/>
        </w:rPr>
        <w:fldChar w:fldCharType="begin"/>
      </w:r>
      <w:r w:rsidR="00B7326D">
        <w:rPr>
          <w:rFonts w:eastAsia="Calibri"/>
          <w:szCs w:val="24"/>
        </w:rPr>
        <w:instrText xml:space="preserve"> REF _Ref194055754 \r \h </w:instrText>
      </w:r>
      <w:r w:rsidR="00B7326D">
        <w:rPr>
          <w:rFonts w:eastAsia="Calibri"/>
          <w:szCs w:val="24"/>
        </w:rPr>
      </w:r>
      <w:r w:rsidR="00B7326D">
        <w:rPr>
          <w:rFonts w:eastAsia="Calibri"/>
          <w:szCs w:val="24"/>
        </w:rPr>
        <w:fldChar w:fldCharType="separate"/>
      </w:r>
      <w:r w:rsidR="00B7326D">
        <w:rPr>
          <w:rFonts w:eastAsia="Calibri"/>
          <w:szCs w:val="24"/>
        </w:rPr>
        <w:t>3</w:t>
      </w:r>
      <w:r w:rsidR="00B7326D">
        <w:rPr>
          <w:rFonts w:eastAsia="Calibri"/>
          <w:szCs w:val="24"/>
        </w:rPr>
        <w:fldChar w:fldCharType="end"/>
      </w:r>
      <w:r w:rsidR="00D748A2" w:rsidRPr="009468C6">
        <w:rPr>
          <w:rFonts w:eastAsia="Calibri"/>
          <w:szCs w:val="24"/>
        </w:rPr>
        <w:t>.</w:t>
      </w:r>
    </w:p>
    <w:p w:rsidR="00EB7E9F" w:rsidRDefault="00EB7E9F" w:rsidP="00D748A2">
      <w:pPr>
        <w:spacing w:line="360" w:lineRule="auto"/>
        <w:ind w:firstLine="709"/>
        <w:rPr>
          <w:rFonts w:eastAsia="Calibri"/>
          <w:szCs w:val="24"/>
        </w:rPr>
      </w:pPr>
    </w:p>
    <w:p w:rsidR="00700CDB" w:rsidRDefault="00F53481" w:rsidP="009D48B6">
      <w:pPr>
        <w:spacing w:line="360" w:lineRule="auto"/>
        <w:jc w:val="center"/>
        <w:rPr>
          <w:rFonts w:eastAsia="Calibri"/>
          <w:szCs w:val="24"/>
        </w:rPr>
      </w:pPr>
      <w:r w:rsidRPr="00F854CF">
        <w:rPr>
          <w:rFonts w:eastAsia="Calibri"/>
          <w:noProof/>
          <w:szCs w:val="24"/>
        </w:rPr>
        <w:drawing>
          <wp:inline distT="0" distB="0" distL="0" distR="0" wp14:anchorId="269EA957" wp14:editId="2FD33CAF">
            <wp:extent cx="5708721" cy="3852905"/>
            <wp:effectExtent l="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22" cy="38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7D" w:rsidRDefault="00B7326D" w:rsidP="00BC547D">
      <w:pPr>
        <w:pStyle w:val="a8"/>
      </w:pPr>
      <w:r w:rsidRPr="00113EAC">
        <w:t xml:space="preserve">Рисунок </w:t>
      </w:r>
      <w:r w:rsidRPr="00113EAC">
        <w:fldChar w:fldCharType="begin"/>
      </w:r>
      <w:bookmarkStart w:id="21" w:name="_Ref194055754"/>
      <w:bookmarkEnd w:id="21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3F4C49">
        <w:t>Э</w:t>
      </w:r>
      <w:r w:rsidR="00BC547D">
        <w:t xml:space="preserve">кранная форма </w:t>
      </w:r>
      <w:r w:rsidR="003A6FEE">
        <w:t xml:space="preserve">личного кабинета пользователя </w:t>
      </w:r>
      <w:r w:rsidR="002B5596">
        <w:rPr>
          <w:rFonts w:eastAsia="Calibri"/>
          <w:szCs w:val="24"/>
        </w:rPr>
        <w:t>портала</w:t>
      </w:r>
    </w:p>
    <w:p w:rsidR="003F4C49" w:rsidRDefault="00675704" w:rsidP="00D748A2">
      <w:pPr>
        <w:spacing w:line="360" w:lineRule="auto"/>
        <w:ind w:firstLine="709"/>
        <w:rPr>
          <w:color w:val="000000"/>
          <w:szCs w:val="24"/>
        </w:rPr>
      </w:pPr>
      <w:r w:rsidRPr="00675704">
        <w:rPr>
          <w:color w:val="000000"/>
          <w:szCs w:val="24"/>
        </w:rPr>
        <w:t>В левой части экран</w:t>
      </w:r>
      <w:r>
        <w:rPr>
          <w:color w:val="000000"/>
          <w:szCs w:val="24"/>
        </w:rPr>
        <w:t>ной</w:t>
      </w:r>
      <w:r w:rsidRPr="00675704">
        <w:rPr>
          <w:color w:val="000000"/>
          <w:szCs w:val="24"/>
        </w:rPr>
        <w:t xml:space="preserve"> формы отображается данные пользователя</w:t>
      </w:r>
      <w:r w:rsidR="00261380">
        <w:rPr>
          <w:color w:val="000000"/>
          <w:szCs w:val="24"/>
        </w:rPr>
        <w:t xml:space="preserve"> </w:t>
      </w:r>
      <w:r w:rsidR="0044169C">
        <w:rPr>
          <w:color w:val="000000"/>
          <w:szCs w:val="24"/>
        </w:rPr>
        <w:t>портала</w:t>
      </w:r>
      <w:r w:rsidR="002B5596" w:rsidRPr="00675704">
        <w:rPr>
          <w:color w:val="000000"/>
          <w:szCs w:val="24"/>
        </w:rPr>
        <w:t xml:space="preserve"> </w:t>
      </w:r>
      <w:r w:rsidR="002B5596">
        <w:rPr>
          <w:color w:val="000000"/>
          <w:szCs w:val="24"/>
        </w:rPr>
        <w:t>(ФИО, должность, название организации</w:t>
      </w:r>
      <w:r w:rsidRPr="00675704">
        <w:rPr>
          <w:color w:val="000000"/>
          <w:szCs w:val="24"/>
        </w:rPr>
        <w:t>).</w:t>
      </w:r>
    </w:p>
    <w:p w:rsidR="00261380" w:rsidRDefault="00F854CF" w:rsidP="00D748A2">
      <w:pPr>
        <w:spacing w:line="360" w:lineRule="auto"/>
        <w:ind w:firstLine="709"/>
        <w:rPr>
          <w:color w:val="000000"/>
          <w:szCs w:val="24"/>
        </w:rPr>
      </w:pPr>
      <w:r>
        <w:rPr>
          <w:color w:val="000000"/>
          <w:szCs w:val="24"/>
        </w:rPr>
        <w:t>В правой части экранной формы расположена кнопк</w:t>
      </w:r>
      <w:r w:rsidR="00261380">
        <w:rPr>
          <w:color w:val="000000"/>
          <w:szCs w:val="24"/>
        </w:rPr>
        <w:t>и</w:t>
      </w:r>
      <w:r>
        <w:rPr>
          <w:color w:val="000000"/>
          <w:szCs w:val="24"/>
        </w:rPr>
        <w:t xml:space="preserve"> перехода в </w:t>
      </w:r>
      <w:r w:rsidR="00EA54FB">
        <w:rPr>
          <w:color w:val="000000"/>
          <w:szCs w:val="24"/>
        </w:rPr>
        <w:t xml:space="preserve">программно-инструментальные средства </w:t>
      </w:r>
      <w:r w:rsidR="002B5596">
        <w:rPr>
          <w:color w:val="000000"/>
          <w:szCs w:val="24"/>
        </w:rPr>
        <w:t>портала.</w:t>
      </w:r>
      <w:r>
        <w:rPr>
          <w:color w:val="000000"/>
          <w:szCs w:val="24"/>
        </w:rPr>
        <w:t xml:space="preserve"> </w:t>
      </w:r>
    </w:p>
    <w:p w:rsidR="00F42DED" w:rsidRDefault="00014813" w:rsidP="00DD46BE">
      <w:pPr>
        <w:pStyle w:val="2"/>
        <w:spacing w:before="120" w:after="0" w:line="360" w:lineRule="auto"/>
        <w:ind w:left="788" w:hanging="431"/>
        <w:rPr>
          <w:rFonts w:eastAsia="Calibri"/>
        </w:rPr>
      </w:pPr>
      <w:bookmarkStart w:id="22" w:name="_Toc194071397"/>
      <w:r>
        <w:rPr>
          <w:rFonts w:eastAsia="Calibri"/>
        </w:rPr>
        <w:t>Программно-инструментальное</w:t>
      </w:r>
      <w:r w:rsidR="00F42DED" w:rsidRPr="00F42DED">
        <w:rPr>
          <w:rFonts w:eastAsia="Calibri"/>
        </w:rPr>
        <w:t xml:space="preserve"> средств</w:t>
      </w:r>
      <w:r>
        <w:rPr>
          <w:rFonts w:eastAsia="Calibri"/>
        </w:rPr>
        <w:t>о</w:t>
      </w:r>
      <w:r w:rsidR="00F42DED">
        <w:rPr>
          <w:rFonts w:eastAsia="Calibri"/>
        </w:rPr>
        <w:t xml:space="preserve"> «Мониторинг </w:t>
      </w:r>
      <w:r>
        <w:rPr>
          <w:rFonts w:eastAsia="Calibri"/>
        </w:rPr>
        <w:t>выплат ФД</w:t>
      </w:r>
      <w:r w:rsidR="00F42DED">
        <w:rPr>
          <w:rFonts w:eastAsia="Calibri"/>
        </w:rPr>
        <w:t>»</w:t>
      </w:r>
      <w:bookmarkEnd w:id="22"/>
    </w:p>
    <w:p w:rsidR="00C60BF7" w:rsidRDefault="00252549" w:rsidP="00FD7936">
      <w:pPr>
        <w:spacing w:line="360" w:lineRule="auto"/>
        <w:ind w:firstLine="567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Раздел </w:t>
      </w:r>
      <w:r w:rsidRPr="003F4C49">
        <w:rPr>
          <w:rFonts w:eastAsia="Calibri"/>
          <w:szCs w:val="24"/>
        </w:rPr>
        <w:t>«Сбор и обработка плановых и отчетных показателей</w:t>
      </w:r>
      <w:r>
        <w:rPr>
          <w:rFonts w:eastAsia="Calibri"/>
          <w:szCs w:val="24"/>
        </w:rPr>
        <w:t xml:space="preserve">» включает в себя программно-инструментальные средства сбора и обработки плановых и отчетных показателей, в том и </w:t>
      </w:r>
      <w:r w:rsidR="0096754F">
        <w:t xml:space="preserve">сведений </w:t>
      </w:r>
      <w:r w:rsidR="0096754F" w:rsidRPr="0059380F">
        <w:t xml:space="preserve">об объемах выплат </w:t>
      </w:r>
      <w:r w:rsidR="0096754F" w:rsidRPr="00C931D5">
        <w:t>организациям высшего образования из средств федерального бюджета</w:t>
      </w:r>
      <w:r w:rsidR="0096754F" w:rsidRPr="0059380F">
        <w:t xml:space="preserve"> на повышение оплаты труда преподавателей фундаментальных дисциплин, действующих в пилотном проекте по реализации мер государственной поддержки</w:t>
      </w:r>
      <w:r w:rsidR="0096754F">
        <w:t xml:space="preserve"> реализован </w:t>
      </w:r>
      <w:r w:rsidR="003F4C49">
        <w:rPr>
          <w:rFonts w:eastAsia="Calibri"/>
          <w:szCs w:val="24"/>
        </w:rPr>
        <w:t xml:space="preserve">(рисунок </w:t>
      </w:r>
      <w:r w:rsidR="00B7326D">
        <w:rPr>
          <w:rFonts w:eastAsia="Calibri"/>
          <w:szCs w:val="24"/>
        </w:rPr>
        <w:fldChar w:fldCharType="begin"/>
      </w:r>
      <w:r w:rsidR="00B7326D">
        <w:rPr>
          <w:rFonts w:eastAsia="Calibri"/>
          <w:szCs w:val="24"/>
        </w:rPr>
        <w:instrText xml:space="preserve"> REF _Ref194055781 \r \h </w:instrText>
      </w:r>
      <w:r w:rsidR="00B7326D">
        <w:rPr>
          <w:rFonts w:eastAsia="Calibri"/>
          <w:szCs w:val="24"/>
        </w:rPr>
      </w:r>
      <w:r w:rsidR="00B7326D">
        <w:rPr>
          <w:rFonts w:eastAsia="Calibri"/>
          <w:szCs w:val="24"/>
        </w:rPr>
        <w:fldChar w:fldCharType="separate"/>
      </w:r>
      <w:r w:rsidR="00B7326D">
        <w:rPr>
          <w:rFonts w:eastAsia="Calibri"/>
          <w:szCs w:val="24"/>
        </w:rPr>
        <w:t>4</w:t>
      </w:r>
      <w:r w:rsidR="00B7326D">
        <w:rPr>
          <w:rFonts w:eastAsia="Calibri"/>
          <w:szCs w:val="24"/>
        </w:rPr>
        <w:fldChar w:fldCharType="end"/>
      </w:r>
      <w:r w:rsidR="003F4C49">
        <w:rPr>
          <w:rFonts w:eastAsia="Calibri"/>
          <w:szCs w:val="24"/>
        </w:rPr>
        <w:t xml:space="preserve">). </w:t>
      </w:r>
    </w:p>
    <w:p w:rsidR="00CC4727" w:rsidRPr="00EA54FB" w:rsidRDefault="00CC4727" w:rsidP="00EA54FB">
      <w:pPr>
        <w:spacing w:line="360" w:lineRule="auto"/>
        <w:ind w:firstLine="709"/>
        <w:rPr>
          <w:rFonts w:eastAsia="Calibri"/>
          <w:szCs w:val="24"/>
        </w:rPr>
      </w:pPr>
    </w:p>
    <w:p w:rsidR="00675704" w:rsidRPr="008C0B2B" w:rsidRDefault="00F53481" w:rsidP="00700CDB">
      <w:pPr>
        <w:spacing w:line="360" w:lineRule="auto"/>
        <w:jc w:val="center"/>
        <w:rPr>
          <w:noProof/>
        </w:rPr>
      </w:pPr>
      <w:r w:rsidRPr="000F74BA">
        <w:rPr>
          <w:noProof/>
        </w:rPr>
        <w:drawing>
          <wp:inline distT="0" distB="0" distL="0" distR="0" wp14:anchorId="55CBC364" wp14:editId="0513A78D">
            <wp:extent cx="6029031" cy="41433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10" cy="415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04" w:rsidRDefault="00B7326D" w:rsidP="00E86663">
      <w:pPr>
        <w:ind w:left="1276" w:hanging="1276"/>
        <w:rPr>
          <w:rFonts w:eastAsia="Calibri"/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23" w:name="_Ref194055781"/>
      <w:bookmarkEnd w:id="23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675704">
        <w:rPr>
          <w:rFonts w:eastAsia="Calibri"/>
          <w:szCs w:val="24"/>
        </w:rPr>
        <w:t xml:space="preserve">Экранная форма </w:t>
      </w:r>
      <w:r w:rsidR="00F854CF">
        <w:rPr>
          <w:rFonts w:eastAsia="Calibri"/>
          <w:szCs w:val="24"/>
        </w:rPr>
        <w:t>выбора</w:t>
      </w:r>
      <w:r w:rsidR="004F397B">
        <w:rPr>
          <w:rFonts w:eastAsia="Calibri"/>
          <w:szCs w:val="24"/>
        </w:rPr>
        <w:t xml:space="preserve"> </w:t>
      </w:r>
      <w:r w:rsidR="009B5924">
        <w:rPr>
          <w:rFonts w:eastAsia="Calibri"/>
          <w:szCs w:val="24"/>
        </w:rPr>
        <w:t xml:space="preserve">раздела </w:t>
      </w:r>
      <w:r w:rsidR="002B5596">
        <w:rPr>
          <w:rFonts w:eastAsia="Calibri"/>
          <w:szCs w:val="24"/>
        </w:rPr>
        <w:t xml:space="preserve">портала </w:t>
      </w:r>
      <w:r w:rsidR="00675704" w:rsidRPr="00675704">
        <w:rPr>
          <w:rFonts w:eastAsia="Calibri"/>
          <w:szCs w:val="24"/>
        </w:rPr>
        <w:t>«</w:t>
      </w:r>
      <w:r w:rsidR="006132FC">
        <w:rPr>
          <w:rFonts w:eastAsia="Calibri"/>
          <w:szCs w:val="24"/>
        </w:rPr>
        <w:t>С</w:t>
      </w:r>
      <w:r w:rsidR="00675704" w:rsidRPr="00675704">
        <w:rPr>
          <w:rFonts w:eastAsia="Calibri"/>
          <w:szCs w:val="24"/>
        </w:rPr>
        <w:t>бор</w:t>
      </w:r>
      <w:r w:rsidR="00675704" w:rsidRPr="0092036B">
        <w:rPr>
          <w:rFonts w:eastAsia="Calibri"/>
          <w:szCs w:val="24"/>
        </w:rPr>
        <w:t xml:space="preserve"> и обработк</w:t>
      </w:r>
      <w:r w:rsidR="006132FC">
        <w:rPr>
          <w:rFonts w:eastAsia="Calibri"/>
          <w:szCs w:val="24"/>
        </w:rPr>
        <w:t>а</w:t>
      </w:r>
      <w:r w:rsidR="00675704" w:rsidRPr="0092036B">
        <w:rPr>
          <w:rFonts w:eastAsia="Calibri"/>
          <w:szCs w:val="24"/>
        </w:rPr>
        <w:t xml:space="preserve"> плановых и отчетных показателей</w:t>
      </w:r>
      <w:r w:rsidR="00675704">
        <w:rPr>
          <w:rFonts w:eastAsia="Calibri"/>
          <w:szCs w:val="24"/>
        </w:rPr>
        <w:t>»</w:t>
      </w:r>
    </w:p>
    <w:p w:rsidR="00CC4727" w:rsidRDefault="00CC4727" w:rsidP="00CC4727">
      <w:pPr>
        <w:spacing w:line="360" w:lineRule="auto"/>
        <w:ind w:firstLine="709"/>
        <w:rPr>
          <w:rFonts w:eastAsia="Calibri"/>
          <w:szCs w:val="24"/>
        </w:rPr>
      </w:pPr>
    </w:p>
    <w:p w:rsidR="00CC4727" w:rsidRDefault="0096754F" w:rsidP="00CC4727">
      <w:pPr>
        <w:spacing w:line="360" w:lineRule="auto"/>
        <w:ind w:firstLine="709"/>
        <w:rPr>
          <w:rFonts w:eastAsia="Calibri"/>
          <w:szCs w:val="24"/>
        </w:rPr>
      </w:pPr>
      <w:r w:rsidRPr="0096754F">
        <w:rPr>
          <w:rFonts w:eastAsia="Calibri"/>
          <w:szCs w:val="24"/>
        </w:rPr>
        <w:t xml:space="preserve">При выборе раздела </w:t>
      </w:r>
      <w:r w:rsidR="00E86663" w:rsidRPr="003F4C49">
        <w:rPr>
          <w:rFonts w:eastAsia="Calibri"/>
          <w:szCs w:val="24"/>
        </w:rPr>
        <w:t>«Сбор и обработка плановых и отчетных показателей</w:t>
      </w:r>
      <w:r w:rsidR="00E86663">
        <w:rPr>
          <w:rFonts w:eastAsia="Calibri"/>
          <w:szCs w:val="24"/>
        </w:rPr>
        <w:t xml:space="preserve">» </w:t>
      </w:r>
      <w:r w:rsidRPr="0096754F">
        <w:rPr>
          <w:rFonts w:eastAsia="Calibri"/>
          <w:szCs w:val="24"/>
        </w:rPr>
        <w:t xml:space="preserve">отображается экранная форма с названиями программно-инструментальных средств сбора плановых и отчетных показателей информации на портале, доступных для пользователя ПИС (рисунок </w:t>
      </w:r>
      <w:r w:rsidR="00B7326D">
        <w:rPr>
          <w:rFonts w:eastAsia="Calibri"/>
          <w:szCs w:val="24"/>
        </w:rPr>
        <w:fldChar w:fldCharType="begin"/>
      </w:r>
      <w:r w:rsidR="00B7326D">
        <w:rPr>
          <w:rFonts w:eastAsia="Calibri"/>
          <w:szCs w:val="24"/>
        </w:rPr>
        <w:instrText xml:space="preserve"> REF _Ref194055803 \r \h </w:instrText>
      </w:r>
      <w:r w:rsidR="00B7326D">
        <w:rPr>
          <w:rFonts w:eastAsia="Calibri"/>
          <w:szCs w:val="24"/>
        </w:rPr>
      </w:r>
      <w:r w:rsidR="00B7326D">
        <w:rPr>
          <w:rFonts w:eastAsia="Calibri"/>
          <w:szCs w:val="24"/>
        </w:rPr>
        <w:fldChar w:fldCharType="separate"/>
      </w:r>
      <w:r w:rsidR="00B7326D">
        <w:rPr>
          <w:rFonts w:eastAsia="Calibri"/>
          <w:szCs w:val="24"/>
        </w:rPr>
        <w:t>5</w:t>
      </w:r>
      <w:r w:rsidR="00B7326D">
        <w:rPr>
          <w:rFonts w:eastAsia="Calibri"/>
          <w:szCs w:val="24"/>
        </w:rPr>
        <w:fldChar w:fldCharType="end"/>
      </w:r>
      <w:r w:rsidRPr="0096754F">
        <w:rPr>
          <w:rFonts w:eastAsia="Calibri"/>
          <w:szCs w:val="24"/>
        </w:rPr>
        <w:t>).</w:t>
      </w:r>
    </w:p>
    <w:p w:rsidR="00CC4727" w:rsidRDefault="00CC4727" w:rsidP="00CC4727">
      <w:pPr>
        <w:ind w:firstLine="425"/>
        <w:rPr>
          <w:rFonts w:eastAsia="Calibri"/>
          <w:szCs w:val="24"/>
        </w:rPr>
      </w:pPr>
    </w:p>
    <w:p w:rsidR="00A93B97" w:rsidRDefault="00FD7936" w:rsidP="00A93B9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0F85FE" wp14:editId="14943CD7">
            <wp:extent cx="6033135" cy="3145792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741" cy="3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27" w:rsidRDefault="00CC4727" w:rsidP="00CC4727">
      <w:pPr>
        <w:spacing w:line="360" w:lineRule="auto"/>
        <w:ind w:firstLine="709"/>
        <w:rPr>
          <w:rFonts w:eastAsia="Calibri"/>
          <w:szCs w:val="24"/>
        </w:rPr>
      </w:pPr>
    </w:p>
    <w:p w:rsidR="00A93B97" w:rsidRDefault="00B7326D" w:rsidP="00113EAC">
      <w:pPr>
        <w:pStyle w:val="a8"/>
      </w:pPr>
      <w:r w:rsidRPr="00113EAC">
        <w:t xml:space="preserve">Рисунок </w:t>
      </w:r>
      <w:r w:rsidRPr="00113EAC">
        <w:fldChar w:fldCharType="begin"/>
      </w:r>
      <w:bookmarkStart w:id="24" w:name="_Ref194055803"/>
      <w:bookmarkEnd w:id="24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A93B97">
        <w:t>Э</w:t>
      </w:r>
      <w:r w:rsidR="00A93B97" w:rsidRPr="00A93B97">
        <w:t xml:space="preserve">кранная форма </w:t>
      </w:r>
      <w:r w:rsidR="00EA54FB">
        <w:t xml:space="preserve">выбора </w:t>
      </w:r>
      <w:r w:rsidR="004F397B">
        <w:t xml:space="preserve">ПИС </w:t>
      </w:r>
      <w:r w:rsidR="00261380">
        <w:t>«</w:t>
      </w:r>
      <w:r w:rsidR="00EA54FB">
        <w:t xml:space="preserve">Мониторинг </w:t>
      </w:r>
      <w:r w:rsidR="00FD7936">
        <w:t>выплат ФД</w:t>
      </w:r>
      <w:r w:rsidR="00261380">
        <w:t>»</w:t>
      </w:r>
    </w:p>
    <w:p w:rsidR="00FD7936" w:rsidRDefault="00FD7936" w:rsidP="00FD7936">
      <w:pPr>
        <w:pStyle w:val="a8"/>
        <w:spacing w:after="0" w:line="360" w:lineRule="auto"/>
        <w:ind w:firstLine="567"/>
        <w:jc w:val="both"/>
      </w:pPr>
      <w:r w:rsidRPr="00FD7936">
        <w:t xml:space="preserve">При выборе кнопки «Мониторинг </w:t>
      </w:r>
      <w:r>
        <w:t>выплат ФД</w:t>
      </w:r>
      <w:r w:rsidRPr="00FD7936">
        <w:t xml:space="preserve">» откроется главная экранная форма </w:t>
      </w:r>
      <w:r>
        <w:t>программно-инструментального средства</w:t>
      </w:r>
      <w:r w:rsidR="0096754F">
        <w:t xml:space="preserve"> </w:t>
      </w:r>
      <w:r w:rsidR="0096754F" w:rsidRPr="00FD7936">
        <w:t xml:space="preserve">«Мониторинг </w:t>
      </w:r>
      <w:r w:rsidR="0096754F">
        <w:t>выплат ФД</w:t>
      </w:r>
      <w:r w:rsidR="0096754F" w:rsidRPr="00FD7936">
        <w:t>»</w:t>
      </w:r>
      <w:r>
        <w:t xml:space="preserve"> </w:t>
      </w:r>
      <w:r w:rsidRPr="00FD7936">
        <w:t xml:space="preserve">(рисунок </w:t>
      </w:r>
      <w:r w:rsidR="00B7326D">
        <w:fldChar w:fldCharType="begin"/>
      </w:r>
      <w:r w:rsidR="00B7326D">
        <w:instrText xml:space="preserve"> REF _Ref194055832 \r \h </w:instrText>
      </w:r>
      <w:r w:rsidR="00B7326D">
        <w:fldChar w:fldCharType="separate"/>
      </w:r>
      <w:r w:rsidR="00B7326D">
        <w:t>6</w:t>
      </w:r>
      <w:r w:rsidR="00B7326D">
        <w:fldChar w:fldCharType="end"/>
      </w:r>
      <w:r w:rsidRPr="00FD7936">
        <w:t xml:space="preserve">). </w:t>
      </w:r>
    </w:p>
    <w:p w:rsidR="00FD7936" w:rsidRDefault="00FD7936" w:rsidP="00FD7936">
      <w:pPr>
        <w:pStyle w:val="a8"/>
        <w:spacing w:after="0" w:line="360" w:lineRule="auto"/>
        <w:ind w:firstLine="567"/>
        <w:jc w:val="both"/>
      </w:pPr>
    </w:p>
    <w:p w:rsidR="00717B0E" w:rsidRDefault="00FD7936" w:rsidP="00113EAC">
      <w:pPr>
        <w:pStyle w:val="a8"/>
      </w:pPr>
      <w:r>
        <w:rPr>
          <w:noProof/>
        </w:rPr>
        <w:drawing>
          <wp:inline distT="0" distB="0" distL="0" distR="0" wp14:anchorId="15EEB63C" wp14:editId="01D1E322">
            <wp:extent cx="6119495" cy="37414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81" w:rsidRDefault="00B7326D" w:rsidP="00113EAC">
      <w:pPr>
        <w:pStyle w:val="a8"/>
      </w:pPr>
      <w:r w:rsidRPr="00113EAC">
        <w:t xml:space="preserve">Рисунок </w:t>
      </w:r>
      <w:r w:rsidRPr="00113EAC">
        <w:fldChar w:fldCharType="begin"/>
      </w:r>
      <w:bookmarkStart w:id="25" w:name="_Ref194055832"/>
      <w:bookmarkEnd w:id="25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C13A81" w:rsidRPr="005F6557">
        <w:t xml:space="preserve">Главная экранная форма </w:t>
      </w:r>
      <w:r w:rsidR="004F397B">
        <w:t>ПИС</w:t>
      </w:r>
      <w:r w:rsidR="005F6557">
        <w:t xml:space="preserve"> </w:t>
      </w:r>
      <w:r w:rsidR="00E32F59" w:rsidRPr="005F6557">
        <w:rPr>
          <w:rFonts w:eastAsia="Calibri"/>
          <w:szCs w:val="24"/>
        </w:rPr>
        <w:t>«</w:t>
      </w:r>
      <w:r w:rsidR="00886DB4" w:rsidRPr="005F6557">
        <w:rPr>
          <w:rFonts w:eastAsia="Calibri"/>
          <w:szCs w:val="24"/>
        </w:rPr>
        <w:t xml:space="preserve">Мониторинг </w:t>
      </w:r>
      <w:r w:rsidR="00FD7936">
        <w:rPr>
          <w:rFonts w:eastAsia="Calibri"/>
          <w:szCs w:val="24"/>
        </w:rPr>
        <w:t>выплат ФД</w:t>
      </w:r>
      <w:r w:rsidR="00E32F59" w:rsidRPr="005F6557">
        <w:rPr>
          <w:rFonts w:eastAsia="Calibri"/>
          <w:szCs w:val="24"/>
        </w:rPr>
        <w:t>»</w:t>
      </w:r>
    </w:p>
    <w:p w:rsidR="00862629" w:rsidRPr="00A53CDA" w:rsidRDefault="006978BA" w:rsidP="00113EAC">
      <w:pPr>
        <w:pStyle w:val="a8"/>
      </w:pPr>
      <w:r>
        <w:br w:type="page"/>
      </w:r>
    </w:p>
    <w:p w:rsidR="00F965DD" w:rsidRDefault="00F965DD" w:rsidP="00717B0E">
      <w:pPr>
        <w:pStyle w:val="1"/>
        <w:jc w:val="both"/>
        <w:rPr>
          <w:rFonts w:eastAsia="Calibri"/>
          <w:sz w:val="24"/>
          <w:szCs w:val="24"/>
        </w:rPr>
      </w:pPr>
      <w:bookmarkStart w:id="26" w:name="_Toc126862215"/>
      <w:bookmarkStart w:id="27" w:name="_Toc194071398"/>
      <w:r w:rsidRPr="002A26B8">
        <w:rPr>
          <w:rFonts w:eastAsia="Calibri"/>
          <w:sz w:val="24"/>
          <w:szCs w:val="24"/>
        </w:rPr>
        <w:t xml:space="preserve">Работа в </w:t>
      </w:r>
      <w:r w:rsidR="004F397B">
        <w:rPr>
          <w:rFonts w:eastAsia="Calibri"/>
          <w:sz w:val="24"/>
          <w:szCs w:val="24"/>
        </w:rPr>
        <w:t>ПИС</w:t>
      </w:r>
      <w:r w:rsidR="001B29E8" w:rsidRPr="002A26B8">
        <w:rPr>
          <w:rFonts w:eastAsia="Calibri"/>
          <w:sz w:val="24"/>
          <w:szCs w:val="24"/>
        </w:rPr>
        <w:t xml:space="preserve"> </w:t>
      </w:r>
      <w:r w:rsidR="00457B3C" w:rsidRPr="002A26B8">
        <w:rPr>
          <w:rFonts w:eastAsia="Calibri"/>
          <w:sz w:val="24"/>
          <w:szCs w:val="24"/>
        </w:rPr>
        <w:t>«</w:t>
      </w:r>
      <w:r w:rsidR="002A26B8" w:rsidRPr="002A26B8">
        <w:rPr>
          <w:rFonts w:eastAsia="Calibri"/>
          <w:sz w:val="24"/>
          <w:szCs w:val="24"/>
        </w:rPr>
        <w:t>М</w:t>
      </w:r>
      <w:r w:rsidR="002A26B8">
        <w:rPr>
          <w:rFonts w:eastAsia="Calibri"/>
          <w:sz w:val="24"/>
          <w:szCs w:val="24"/>
        </w:rPr>
        <w:t xml:space="preserve">ОНИТОРИНГ </w:t>
      </w:r>
      <w:r w:rsidR="00FD7936">
        <w:rPr>
          <w:rFonts w:eastAsia="Calibri"/>
          <w:sz w:val="24"/>
          <w:szCs w:val="24"/>
        </w:rPr>
        <w:t>выплат ФД</w:t>
      </w:r>
      <w:r w:rsidR="00E32F59" w:rsidRPr="002A26B8">
        <w:rPr>
          <w:rFonts w:eastAsia="Calibri"/>
          <w:sz w:val="24"/>
          <w:szCs w:val="24"/>
        </w:rPr>
        <w:t>»</w:t>
      </w:r>
      <w:bookmarkEnd w:id="26"/>
      <w:bookmarkEnd w:id="27"/>
    </w:p>
    <w:p w:rsidR="003408EB" w:rsidRDefault="009A08EA" w:rsidP="003408EB">
      <w:pPr>
        <w:pStyle w:val="2"/>
        <w:rPr>
          <w:rFonts w:eastAsia="Calibri"/>
        </w:rPr>
      </w:pPr>
      <w:bookmarkStart w:id="28" w:name="_Toc194071399"/>
      <w:r>
        <w:rPr>
          <w:rFonts w:eastAsia="Calibri"/>
        </w:rPr>
        <w:t>М</w:t>
      </w:r>
      <w:r w:rsidR="003408EB">
        <w:rPr>
          <w:rFonts w:eastAsia="Calibri"/>
        </w:rPr>
        <w:t xml:space="preserve">еню </w:t>
      </w:r>
      <w:r w:rsidR="004F0113">
        <w:rPr>
          <w:rFonts w:eastAsia="Calibri"/>
        </w:rPr>
        <w:t>ПИС</w:t>
      </w:r>
      <w:r>
        <w:rPr>
          <w:rFonts w:eastAsia="Calibri"/>
        </w:rPr>
        <w:t xml:space="preserve"> «Мониторинг </w:t>
      </w:r>
      <w:r w:rsidR="00FD7936">
        <w:rPr>
          <w:rFonts w:eastAsia="Calibri"/>
        </w:rPr>
        <w:t>выплат ФД</w:t>
      </w:r>
      <w:r>
        <w:rPr>
          <w:rFonts w:eastAsia="Calibri"/>
        </w:rPr>
        <w:t>»</w:t>
      </w:r>
      <w:bookmarkEnd w:id="28"/>
    </w:p>
    <w:p w:rsidR="005F6557" w:rsidRDefault="005F6557" w:rsidP="005F6557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Меню </w:t>
      </w:r>
      <w:r w:rsidR="003408EB">
        <w:rPr>
          <w:rFonts w:eastAsia="Calibri"/>
        </w:rPr>
        <w:t>ПИС</w:t>
      </w:r>
      <w:r>
        <w:rPr>
          <w:rFonts w:eastAsia="Calibri"/>
        </w:rPr>
        <w:t xml:space="preserve"> </w:t>
      </w:r>
      <w:r w:rsidRPr="005F6557">
        <w:rPr>
          <w:rFonts w:eastAsia="Calibri"/>
        </w:rPr>
        <w:t xml:space="preserve">«Мониторинг </w:t>
      </w:r>
      <w:r w:rsidR="00FD7936">
        <w:rPr>
          <w:rFonts w:eastAsia="Calibri"/>
        </w:rPr>
        <w:t>выплат ФД</w:t>
      </w:r>
      <w:r w:rsidRPr="005F6557">
        <w:rPr>
          <w:rFonts w:eastAsia="Calibri"/>
        </w:rPr>
        <w:t>»</w:t>
      </w:r>
      <w:r>
        <w:rPr>
          <w:rFonts w:eastAsia="Calibri"/>
        </w:rPr>
        <w:t xml:space="preserve"> содержит следующие основные пункты:</w:t>
      </w:r>
    </w:p>
    <w:p w:rsidR="005F6557" w:rsidRDefault="005F6557" w:rsidP="00D05E60">
      <w:pPr>
        <w:numPr>
          <w:ilvl w:val="0"/>
          <w:numId w:val="13"/>
        </w:numPr>
        <w:spacing w:line="360" w:lineRule="auto"/>
        <w:ind w:left="1134" w:hanging="425"/>
        <w:rPr>
          <w:rFonts w:eastAsia="Calibri"/>
        </w:rPr>
      </w:pPr>
      <w:r>
        <w:rPr>
          <w:rFonts w:eastAsia="Calibri"/>
        </w:rPr>
        <w:t>Помощь;</w:t>
      </w:r>
    </w:p>
    <w:p w:rsidR="005F6557" w:rsidRDefault="005F6557" w:rsidP="00D05E60">
      <w:pPr>
        <w:numPr>
          <w:ilvl w:val="0"/>
          <w:numId w:val="13"/>
        </w:numPr>
        <w:spacing w:line="360" w:lineRule="auto"/>
        <w:ind w:left="1134" w:hanging="425"/>
        <w:rPr>
          <w:rFonts w:eastAsia="Calibri"/>
        </w:rPr>
      </w:pPr>
      <w:r>
        <w:rPr>
          <w:rFonts w:eastAsia="Calibri"/>
        </w:rPr>
        <w:t>Статусы и замечания;</w:t>
      </w:r>
    </w:p>
    <w:p w:rsidR="005F6557" w:rsidRDefault="0096754F" w:rsidP="00D05E60">
      <w:pPr>
        <w:numPr>
          <w:ilvl w:val="0"/>
          <w:numId w:val="13"/>
        </w:numPr>
        <w:spacing w:line="360" w:lineRule="auto"/>
        <w:ind w:left="1134" w:hanging="425"/>
        <w:rPr>
          <w:rFonts w:eastAsia="Calibri"/>
        </w:rPr>
      </w:pPr>
      <w:r>
        <w:rPr>
          <w:rFonts w:eastAsia="Calibri"/>
        </w:rPr>
        <w:t>Заполнения форм;</w:t>
      </w:r>
    </w:p>
    <w:p w:rsidR="0096754F" w:rsidRDefault="0096754F" w:rsidP="00D05E60">
      <w:pPr>
        <w:numPr>
          <w:ilvl w:val="0"/>
          <w:numId w:val="13"/>
        </w:numPr>
        <w:spacing w:line="360" w:lineRule="auto"/>
        <w:ind w:left="1134" w:hanging="425"/>
        <w:rPr>
          <w:rFonts w:eastAsia="Calibri"/>
        </w:rPr>
      </w:pPr>
      <w:r>
        <w:rPr>
          <w:rFonts w:eastAsia="Calibri"/>
        </w:rPr>
        <w:t>Филиалы.</w:t>
      </w:r>
    </w:p>
    <w:p w:rsidR="009B5924" w:rsidRPr="003408EB" w:rsidRDefault="00DF1755" w:rsidP="003408EB">
      <w:pPr>
        <w:pStyle w:val="3"/>
        <w:tabs>
          <w:tab w:val="left" w:pos="851"/>
        </w:tabs>
        <w:ind w:left="567" w:hanging="425"/>
        <w:rPr>
          <w:rFonts w:eastAsia="Calibri"/>
          <w:b/>
          <w:i w:val="0"/>
          <w:sz w:val="24"/>
          <w:szCs w:val="24"/>
        </w:rPr>
      </w:pPr>
      <w:bookmarkStart w:id="29" w:name="_Toc194071400"/>
      <w:r w:rsidRPr="003408EB">
        <w:rPr>
          <w:rFonts w:eastAsia="Calibri"/>
          <w:b/>
          <w:i w:val="0"/>
          <w:sz w:val="24"/>
          <w:szCs w:val="24"/>
        </w:rPr>
        <w:t>Пункт меню «Помощь»</w:t>
      </w:r>
      <w:bookmarkEnd w:id="29"/>
    </w:p>
    <w:p w:rsidR="005F6557" w:rsidRDefault="006B4925" w:rsidP="005F6557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>П</w:t>
      </w:r>
      <w:r w:rsidR="005F6557">
        <w:rPr>
          <w:rFonts w:eastAsia="Calibri"/>
        </w:rPr>
        <w:t xml:space="preserve">ункт меню «Помощь» </w:t>
      </w:r>
      <w:r>
        <w:rPr>
          <w:rFonts w:eastAsia="Calibri"/>
        </w:rPr>
        <w:t xml:space="preserve">предназначен для ознакомления с инструкцией </w:t>
      </w:r>
      <w:r w:rsidR="005F6557">
        <w:rPr>
          <w:rFonts w:eastAsia="Calibri"/>
        </w:rPr>
        <w:t>по работе с программными средствами</w:t>
      </w:r>
      <w:r>
        <w:rPr>
          <w:rFonts w:eastAsia="Calibri"/>
        </w:rPr>
        <w:t xml:space="preserve"> раздела </w:t>
      </w:r>
      <w:r w:rsidR="005F6557">
        <w:rPr>
          <w:rFonts w:eastAsia="Calibri"/>
        </w:rPr>
        <w:t xml:space="preserve">(рисунок </w:t>
      </w:r>
      <w:r w:rsidR="00B7326D">
        <w:rPr>
          <w:rFonts w:eastAsia="Calibri"/>
        </w:rPr>
        <w:fldChar w:fldCharType="begin"/>
      </w:r>
      <w:r w:rsidR="00B7326D">
        <w:rPr>
          <w:rFonts w:eastAsia="Calibri"/>
        </w:rPr>
        <w:instrText xml:space="preserve"> REF _Ref194055863 \r \h </w:instrText>
      </w:r>
      <w:r w:rsidR="00B7326D">
        <w:rPr>
          <w:rFonts w:eastAsia="Calibri"/>
        </w:rPr>
      </w:r>
      <w:r w:rsidR="00B7326D">
        <w:rPr>
          <w:rFonts w:eastAsia="Calibri"/>
        </w:rPr>
        <w:fldChar w:fldCharType="separate"/>
      </w:r>
      <w:r w:rsidR="00B7326D">
        <w:rPr>
          <w:rFonts w:eastAsia="Calibri"/>
        </w:rPr>
        <w:t>7</w:t>
      </w:r>
      <w:r w:rsidR="00B7326D">
        <w:rPr>
          <w:rFonts w:eastAsia="Calibri"/>
        </w:rPr>
        <w:fldChar w:fldCharType="end"/>
      </w:r>
      <w:r w:rsidR="005F6557">
        <w:rPr>
          <w:rFonts w:eastAsia="Calibri"/>
        </w:rPr>
        <w:t xml:space="preserve">). </w:t>
      </w:r>
    </w:p>
    <w:p w:rsidR="00B825CB" w:rsidRDefault="00B825CB" w:rsidP="005F6557">
      <w:pPr>
        <w:spacing w:line="360" w:lineRule="auto"/>
        <w:ind w:firstLine="709"/>
        <w:rPr>
          <w:rFonts w:eastAsia="Calibri"/>
        </w:rPr>
      </w:pPr>
    </w:p>
    <w:p w:rsidR="009A08EA" w:rsidRDefault="00FD7936" w:rsidP="00FD7936">
      <w:pPr>
        <w:spacing w:line="360" w:lineRule="auto"/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6C033FD4" wp14:editId="53B495DD">
            <wp:extent cx="5643245" cy="4552893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715" cy="45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57" w:rsidRDefault="00B7326D" w:rsidP="005F6557">
      <w:pPr>
        <w:spacing w:line="360" w:lineRule="auto"/>
        <w:jc w:val="center"/>
        <w:rPr>
          <w:rFonts w:eastAsia="Calibri"/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30" w:name="_Ref194055863"/>
      <w:bookmarkEnd w:id="30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5F6557">
        <w:rPr>
          <w:rFonts w:eastAsia="Calibri"/>
          <w:szCs w:val="24"/>
        </w:rPr>
        <w:t xml:space="preserve">Экранная форма </w:t>
      </w:r>
      <w:r w:rsidR="003960BC">
        <w:rPr>
          <w:rFonts w:eastAsia="Calibri"/>
          <w:szCs w:val="24"/>
        </w:rPr>
        <w:t xml:space="preserve">выбора </w:t>
      </w:r>
      <w:r w:rsidR="005F6557">
        <w:rPr>
          <w:rFonts w:eastAsia="Calibri"/>
          <w:szCs w:val="24"/>
        </w:rPr>
        <w:t>пункта меню «Помощь»</w:t>
      </w:r>
    </w:p>
    <w:p w:rsidR="00B825CB" w:rsidRDefault="00B825CB" w:rsidP="00DF1755">
      <w:pPr>
        <w:spacing w:line="360" w:lineRule="auto"/>
        <w:ind w:firstLine="709"/>
        <w:rPr>
          <w:rFonts w:eastAsia="Calibri"/>
          <w:szCs w:val="24"/>
        </w:rPr>
      </w:pPr>
    </w:p>
    <w:p w:rsidR="00DF1755" w:rsidRDefault="00DF1755" w:rsidP="00DF1755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Текс инструкции </w:t>
      </w:r>
      <w:r w:rsidR="00BF571F">
        <w:rPr>
          <w:rFonts w:eastAsia="Calibri"/>
          <w:szCs w:val="24"/>
        </w:rPr>
        <w:t xml:space="preserve">по работе с программными средствами ПИС </w:t>
      </w:r>
      <w:r>
        <w:rPr>
          <w:rFonts w:eastAsia="Calibri"/>
          <w:szCs w:val="24"/>
        </w:rPr>
        <w:t>представлен в Приложении А.</w:t>
      </w:r>
    </w:p>
    <w:p w:rsidR="00DF1755" w:rsidRPr="003408EB" w:rsidRDefault="00DF1755" w:rsidP="003408EB">
      <w:pPr>
        <w:pStyle w:val="3"/>
        <w:tabs>
          <w:tab w:val="left" w:pos="851"/>
        </w:tabs>
        <w:ind w:left="567" w:hanging="425"/>
        <w:rPr>
          <w:rFonts w:eastAsia="Calibri"/>
          <w:b/>
          <w:i w:val="0"/>
          <w:sz w:val="24"/>
          <w:szCs w:val="24"/>
        </w:rPr>
      </w:pPr>
      <w:bookmarkStart w:id="31" w:name="_Toc194071401"/>
      <w:r w:rsidRPr="003408EB">
        <w:rPr>
          <w:rFonts w:eastAsia="Calibri"/>
          <w:b/>
          <w:i w:val="0"/>
          <w:sz w:val="24"/>
          <w:szCs w:val="24"/>
        </w:rPr>
        <w:t>Пункт меню «Статусы и замечания»</w:t>
      </w:r>
      <w:bookmarkEnd w:id="31"/>
    </w:p>
    <w:p w:rsidR="005F6557" w:rsidRDefault="006B4925" w:rsidP="003049C5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Пункт меню «Статусы и замечания» предназначен для просмотра </w:t>
      </w:r>
      <w:r w:rsidR="00252549">
        <w:rPr>
          <w:rFonts w:eastAsia="Calibri"/>
          <w:szCs w:val="24"/>
        </w:rPr>
        <w:t xml:space="preserve">статуса организации в процессе </w:t>
      </w:r>
      <w:r w:rsidR="00B825CB">
        <w:rPr>
          <w:rFonts w:eastAsia="Calibri"/>
          <w:szCs w:val="24"/>
        </w:rPr>
        <w:t xml:space="preserve">формирования </w:t>
      </w:r>
      <w:r w:rsidR="00252549">
        <w:rPr>
          <w:rFonts w:eastAsia="Calibri"/>
          <w:szCs w:val="24"/>
        </w:rPr>
        <w:t xml:space="preserve">сведений </w:t>
      </w:r>
      <w:r w:rsidR="00507209">
        <w:rPr>
          <w:rFonts w:eastAsia="Calibri"/>
          <w:szCs w:val="24"/>
        </w:rPr>
        <w:t xml:space="preserve">мониторинга </w:t>
      </w:r>
      <w:r w:rsidR="00B825CB">
        <w:rPr>
          <w:rFonts w:eastAsia="Calibri"/>
          <w:szCs w:val="24"/>
        </w:rPr>
        <w:t xml:space="preserve">выплат </w:t>
      </w:r>
      <w:r w:rsidR="00507209">
        <w:rPr>
          <w:rFonts w:eastAsia="Calibri"/>
          <w:szCs w:val="24"/>
        </w:rPr>
        <w:t>ФД</w:t>
      </w:r>
      <w:r>
        <w:rPr>
          <w:rFonts w:eastAsia="Calibri"/>
          <w:szCs w:val="24"/>
        </w:rPr>
        <w:t xml:space="preserve">, </w:t>
      </w:r>
      <w:r w:rsidR="00252549">
        <w:rPr>
          <w:rFonts w:eastAsia="Calibri"/>
          <w:szCs w:val="24"/>
        </w:rPr>
        <w:t xml:space="preserve">завершения их ввода и </w:t>
      </w:r>
      <w:r>
        <w:rPr>
          <w:rFonts w:eastAsia="Calibri"/>
          <w:szCs w:val="24"/>
        </w:rPr>
        <w:t xml:space="preserve">проверки данных </w:t>
      </w:r>
      <w:r w:rsidR="00252549">
        <w:rPr>
          <w:rFonts w:eastAsia="Calibri"/>
          <w:szCs w:val="24"/>
        </w:rPr>
        <w:t xml:space="preserve">специалистом ДЭП </w:t>
      </w:r>
      <w:r>
        <w:rPr>
          <w:rFonts w:eastAsia="Calibri"/>
          <w:szCs w:val="24"/>
        </w:rPr>
        <w:t>(рисунок</w:t>
      </w:r>
      <w:r w:rsidR="00507209">
        <w:rPr>
          <w:rFonts w:eastAsia="Calibri"/>
          <w:szCs w:val="24"/>
        </w:rPr>
        <w:t> </w:t>
      </w:r>
      <w:r w:rsidR="00B7326D">
        <w:rPr>
          <w:rFonts w:eastAsia="Calibri"/>
          <w:szCs w:val="24"/>
        </w:rPr>
        <w:fldChar w:fldCharType="begin"/>
      </w:r>
      <w:r w:rsidR="00B7326D">
        <w:rPr>
          <w:rFonts w:eastAsia="Calibri"/>
          <w:szCs w:val="24"/>
        </w:rPr>
        <w:instrText xml:space="preserve"> REF _Ref194055885 \r \h </w:instrText>
      </w:r>
      <w:r w:rsidR="00B7326D">
        <w:rPr>
          <w:rFonts w:eastAsia="Calibri"/>
          <w:szCs w:val="24"/>
        </w:rPr>
      </w:r>
      <w:r w:rsidR="00B7326D">
        <w:rPr>
          <w:rFonts w:eastAsia="Calibri"/>
          <w:szCs w:val="24"/>
        </w:rPr>
        <w:fldChar w:fldCharType="separate"/>
      </w:r>
      <w:r w:rsidR="00B7326D">
        <w:rPr>
          <w:rFonts w:eastAsia="Calibri"/>
          <w:szCs w:val="24"/>
        </w:rPr>
        <w:t>8</w:t>
      </w:r>
      <w:r w:rsidR="00B7326D">
        <w:rPr>
          <w:rFonts w:eastAsia="Calibri"/>
          <w:szCs w:val="24"/>
        </w:rPr>
        <w:fldChar w:fldCharType="end"/>
      </w:r>
      <w:r>
        <w:rPr>
          <w:rFonts w:eastAsia="Calibri"/>
          <w:szCs w:val="24"/>
        </w:rPr>
        <w:t>).</w:t>
      </w:r>
    </w:p>
    <w:p w:rsidR="006B4925" w:rsidRDefault="00DF5AEC" w:rsidP="006B4925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1E614C7" wp14:editId="02B7F9CD">
            <wp:extent cx="6299835" cy="147002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925" w:rsidRDefault="00B7326D" w:rsidP="006B4925">
      <w:pPr>
        <w:spacing w:line="360" w:lineRule="auto"/>
        <w:jc w:val="center"/>
        <w:rPr>
          <w:rFonts w:eastAsia="Calibri"/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32" w:name="_Ref194055885"/>
      <w:bookmarkEnd w:id="32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B825CB">
        <w:rPr>
          <w:rFonts w:eastAsia="Calibri"/>
          <w:szCs w:val="24"/>
        </w:rPr>
        <w:t>Э</w:t>
      </w:r>
      <w:r w:rsidR="006B4925">
        <w:rPr>
          <w:rFonts w:eastAsia="Calibri"/>
          <w:szCs w:val="24"/>
        </w:rPr>
        <w:t>кранная форма</w:t>
      </w:r>
      <w:r w:rsidR="003960BC">
        <w:rPr>
          <w:rFonts w:eastAsia="Calibri"/>
          <w:szCs w:val="24"/>
        </w:rPr>
        <w:t xml:space="preserve"> выбора </w:t>
      </w:r>
      <w:r w:rsidR="006B4925">
        <w:rPr>
          <w:rFonts w:eastAsia="Calibri"/>
          <w:szCs w:val="24"/>
        </w:rPr>
        <w:t>пункта меню «Статусы и замечания»</w:t>
      </w:r>
    </w:p>
    <w:p w:rsidR="003408EB" w:rsidRPr="003408EB" w:rsidRDefault="003408EB" w:rsidP="003408EB">
      <w:pPr>
        <w:pStyle w:val="3"/>
        <w:tabs>
          <w:tab w:val="left" w:pos="851"/>
        </w:tabs>
        <w:ind w:left="567" w:hanging="425"/>
        <w:rPr>
          <w:rFonts w:eastAsia="Calibri"/>
          <w:b/>
          <w:i w:val="0"/>
          <w:sz w:val="24"/>
          <w:szCs w:val="24"/>
        </w:rPr>
      </w:pPr>
      <w:bookmarkStart w:id="33" w:name="_Toc194071402"/>
      <w:r w:rsidRPr="003408EB">
        <w:rPr>
          <w:rFonts w:eastAsia="Calibri"/>
          <w:b/>
          <w:i w:val="0"/>
          <w:sz w:val="24"/>
          <w:szCs w:val="24"/>
        </w:rPr>
        <w:t>Пункт меню «Заполнение форм»</w:t>
      </w:r>
      <w:bookmarkEnd w:id="33"/>
    </w:p>
    <w:p w:rsidR="00162312" w:rsidRDefault="006B4925" w:rsidP="003049C5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Пункт меню «Заполнение форм» предназначен для </w:t>
      </w:r>
      <w:r w:rsidR="004A7FFB">
        <w:rPr>
          <w:rFonts w:eastAsia="Calibri"/>
          <w:szCs w:val="24"/>
        </w:rPr>
        <w:t xml:space="preserve">работы с формами </w:t>
      </w:r>
      <w:r w:rsidR="00861258">
        <w:rPr>
          <w:rFonts w:eastAsia="Calibri"/>
          <w:szCs w:val="24"/>
        </w:rPr>
        <w:t xml:space="preserve">сбора сведений. </w:t>
      </w:r>
      <w:r w:rsidR="004A7FFB">
        <w:rPr>
          <w:rFonts w:eastAsia="Calibri"/>
          <w:szCs w:val="24"/>
        </w:rPr>
        <w:t>В</w:t>
      </w:r>
      <w:r w:rsidR="00260B3A">
        <w:rPr>
          <w:rFonts w:eastAsia="Calibri"/>
          <w:szCs w:val="24"/>
        </w:rPr>
        <w:t xml:space="preserve"> пункте меню «Заполнение форм»</w:t>
      </w:r>
      <w:r w:rsidR="006B0481">
        <w:rPr>
          <w:rFonts w:eastAsia="Calibri"/>
          <w:szCs w:val="24"/>
        </w:rPr>
        <w:t xml:space="preserve"> доступны следующие </w:t>
      </w:r>
      <w:r w:rsidR="00216E74">
        <w:rPr>
          <w:rFonts w:eastAsia="Calibri"/>
          <w:szCs w:val="24"/>
        </w:rPr>
        <w:t>компоненты</w:t>
      </w:r>
      <w:r w:rsidR="00EA54FB">
        <w:rPr>
          <w:rFonts w:eastAsia="Calibri"/>
          <w:szCs w:val="24"/>
        </w:rPr>
        <w:t xml:space="preserve"> </w:t>
      </w:r>
      <w:r w:rsidR="006A320B">
        <w:rPr>
          <w:rFonts w:eastAsia="Calibri"/>
          <w:szCs w:val="24"/>
        </w:rPr>
        <w:t xml:space="preserve">в выпадающем списке </w:t>
      </w:r>
      <w:r w:rsidR="00EA54FB">
        <w:rPr>
          <w:rFonts w:eastAsia="Calibri"/>
          <w:szCs w:val="24"/>
        </w:rPr>
        <w:t xml:space="preserve">(рисунок </w:t>
      </w:r>
      <w:r w:rsidR="00B7326D">
        <w:rPr>
          <w:rFonts w:eastAsia="Calibri"/>
          <w:szCs w:val="24"/>
        </w:rPr>
        <w:fldChar w:fldCharType="begin"/>
      </w:r>
      <w:r w:rsidR="00B7326D">
        <w:rPr>
          <w:rFonts w:eastAsia="Calibri"/>
          <w:szCs w:val="24"/>
        </w:rPr>
        <w:instrText xml:space="preserve"> REF _Ref194055903 \r \h </w:instrText>
      </w:r>
      <w:r w:rsidR="00B7326D">
        <w:rPr>
          <w:rFonts w:eastAsia="Calibri"/>
          <w:szCs w:val="24"/>
        </w:rPr>
      </w:r>
      <w:r w:rsidR="00B7326D">
        <w:rPr>
          <w:rFonts w:eastAsia="Calibri"/>
          <w:szCs w:val="24"/>
        </w:rPr>
        <w:fldChar w:fldCharType="separate"/>
      </w:r>
      <w:r w:rsidR="00B7326D">
        <w:rPr>
          <w:rFonts w:eastAsia="Calibri"/>
          <w:szCs w:val="24"/>
        </w:rPr>
        <w:t>9</w:t>
      </w:r>
      <w:r w:rsidR="00B7326D">
        <w:rPr>
          <w:rFonts w:eastAsia="Calibri"/>
          <w:szCs w:val="24"/>
        </w:rPr>
        <w:fldChar w:fldCharType="end"/>
      </w:r>
      <w:r w:rsidR="00EA54FB">
        <w:rPr>
          <w:rFonts w:eastAsia="Calibri"/>
          <w:szCs w:val="24"/>
        </w:rPr>
        <w:t>)</w:t>
      </w:r>
      <w:r w:rsidR="006B0481">
        <w:rPr>
          <w:rFonts w:eastAsia="Calibri"/>
          <w:szCs w:val="24"/>
        </w:rPr>
        <w:t>:</w:t>
      </w:r>
    </w:p>
    <w:p w:rsidR="00162312" w:rsidRDefault="0018329C" w:rsidP="00D05E60">
      <w:pPr>
        <w:numPr>
          <w:ilvl w:val="0"/>
          <w:numId w:val="8"/>
        </w:numPr>
        <w:spacing w:line="360" w:lineRule="auto"/>
        <w:rPr>
          <w:rFonts w:eastAsia="Calibri"/>
          <w:szCs w:val="24"/>
        </w:rPr>
      </w:pPr>
      <w:r>
        <w:rPr>
          <w:rFonts w:eastAsia="Calibri"/>
          <w:szCs w:val="24"/>
        </w:rPr>
        <w:t>Ввод сведений о зап</w:t>
      </w:r>
      <w:r w:rsidR="00162312">
        <w:rPr>
          <w:rFonts w:eastAsia="Calibri"/>
          <w:szCs w:val="24"/>
        </w:rPr>
        <w:t>о</w:t>
      </w:r>
      <w:r>
        <w:rPr>
          <w:rFonts w:eastAsia="Calibri"/>
          <w:szCs w:val="24"/>
        </w:rPr>
        <w:t>лняющем</w:t>
      </w:r>
      <w:r w:rsidR="00162312">
        <w:rPr>
          <w:rFonts w:eastAsia="Calibri"/>
          <w:szCs w:val="24"/>
        </w:rPr>
        <w:t>;</w:t>
      </w:r>
    </w:p>
    <w:p w:rsidR="00B7205F" w:rsidRDefault="00B7205F" w:rsidP="00D05E60">
      <w:pPr>
        <w:numPr>
          <w:ilvl w:val="0"/>
          <w:numId w:val="8"/>
        </w:numPr>
        <w:spacing w:line="360" w:lineRule="auto"/>
        <w:rPr>
          <w:rFonts w:eastAsia="Calibri"/>
          <w:szCs w:val="24"/>
        </w:rPr>
      </w:pPr>
      <w:r>
        <w:rPr>
          <w:rFonts w:eastAsia="Calibri"/>
          <w:szCs w:val="24"/>
        </w:rPr>
        <w:t>Табл.2 Остаток средств;</w:t>
      </w:r>
    </w:p>
    <w:p w:rsidR="00B7205F" w:rsidRDefault="00B7205F" w:rsidP="00D05E60">
      <w:pPr>
        <w:numPr>
          <w:ilvl w:val="0"/>
          <w:numId w:val="8"/>
        </w:numPr>
        <w:spacing w:line="360" w:lineRule="auto"/>
        <w:rPr>
          <w:rFonts w:eastAsia="Calibri"/>
          <w:szCs w:val="24"/>
        </w:rPr>
      </w:pPr>
      <w:r>
        <w:rPr>
          <w:rFonts w:eastAsia="Calibri"/>
          <w:szCs w:val="24"/>
        </w:rPr>
        <w:t>Табл. 1 Выплаты;</w:t>
      </w:r>
    </w:p>
    <w:p w:rsidR="00162312" w:rsidRDefault="00B7205F" w:rsidP="00D05E60">
      <w:pPr>
        <w:numPr>
          <w:ilvl w:val="0"/>
          <w:numId w:val="8"/>
        </w:numPr>
        <w:spacing w:line="360" w:lineRule="auto"/>
        <w:rPr>
          <w:rFonts w:eastAsia="Calibri"/>
          <w:szCs w:val="24"/>
        </w:rPr>
      </w:pPr>
      <w:r>
        <w:rPr>
          <w:rFonts w:eastAsia="Calibri"/>
          <w:szCs w:val="24"/>
        </w:rPr>
        <w:t>Табл. 1 Выплаты филиалы</w:t>
      </w:r>
      <w:r w:rsidR="00162312">
        <w:rPr>
          <w:rFonts w:eastAsia="Calibri"/>
          <w:szCs w:val="24"/>
        </w:rPr>
        <w:t>;</w:t>
      </w:r>
    </w:p>
    <w:p w:rsidR="00162312" w:rsidRDefault="00162312" w:rsidP="00D05E60">
      <w:pPr>
        <w:numPr>
          <w:ilvl w:val="0"/>
          <w:numId w:val="8"/>
        </w:numPr>
        <w:spacing w:line="360" w:lineRule="auto"/>
        <w:rPr>
          <w:rFonts w:eastAsia="Calibri"/>
          <w:szCs w:val="24"/>
        </w:rPr>
      </w:pPr>
      <w:r>
        <w:rPr>
          <w:rFonts w:eastAsia="Calibri"/>
          <w:szCs w:val="24"/>
        </w:rPr>
        <w:t>Сформировать документ;</w:t>
      </w:r>
    </w:p>
    <w:p w:rsidR="00162312" w:rsidRDefault="00162312" w:rsidP="00D05E60">
      <w:pPr>
        <w:numPr>
          <w:ilvl w:val="0"/>
          <w:numId w:val="8"/>
        </w:numPr>
        <w:spacing w:line="360" w:lineRule="auto"/>
        <w:rPr>
          <w:rFonts w:eastAsia="Calibri"/>
          <w:szCs w:val="24"/>
        </w:rPr>
      </w:pPr>
      <w:r>
        <w:rPr>
          <w:rFonts w:eastAsia="Calibri"/>
          <w:szCs w:val="24"/>
        </w:rPr>
        <w:t>Ввод завершен, передать документы в министерство.</w:t>
      </w:r>
    </w:p>
    <w:p w:rsidR="00B7205F" w:rsidRDefault="00B7205F" w:rsidP="00B7205F">
      <w:pPr>
        <w:spacing w:line="360" w:lineRule="auto"/>
        <w:rPr>
          <w:rFonts w:eastAsia="Calibri"/>
          <w:szCs w:val="24"/>
        </w:rPr>
      </w:pPr>
    </w:p>
    <w:p w:rsidR="00D05DCD" w:rsidRDefault="002B6220" w:rsidP="00D05DCD">
      <w:pPr>
        <w:spacing w:line="360" w:lineRule="auto"/>
        <w:rPr>
          <w:rFonts w:eastAsia="Calibri"/>
          <w:szCs w:val="24"/>
        </w:rPr>
      </w:pPr>
      <w:r>
        <w:rPr>
          <w:noProof/>
        </w:rPr>
        <w:drawing>
          <wp:inline distT="0" distB="0" distL="0" distR="0" wp14:anchorId="66F6E957" wp14:editId="29628D78">
            <wp:extent cx="5557520" cy="2389786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0300" cy="239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3A" w:rsidRDefault="00B7326D" w:rsidP="00216E74">
      <w:pPr>
        <w:spacing w:line="360" w:lineRule="auto"/>
        <w:jc w:val="center"/>
        <w:rPr>
          <w:rFonts w:eastAsia="Calibri"/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34" w:name="_Ref194055903"/>
      <w:bookmarkEnd w:id="34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570E63" w:rsidRPr="006A320B">
        <w:rPr>
          <w:rFonts w:eastAsia="Calibri"/>
          <w:szCs w:val="24"/>
        </w:rPr>
        <w:t xml:space="preserve">Экранная форма </w:t>
      </w:r>
      <w:r w:rsidR="003960BC">
        <w:rPr>
          <w:rFonts w:eastAsia="Calibri"/>
          <w:szCs w:val="24"/>
        </w:rPr>
        <w:t xml:space="preserve">выбора </w:t>
      </w:r>
      <w:r w:rsidR="00570E63" w:rsidRPr="006A320B">
        <w:rPr>
          <w:rFonts w:eastAsia="Calibri"/>
          <w:szCs w:val="24"/>
        </w:rPr>
        <w:t>пункта меню «Заполнение форм»</w:t>
      </w:r>
      <w:r w:rsidR="006B0481">
        <w:rPr>
          <w:rFonts w:eastAsia="Calibri"/>
          <w:szCs w:val="24"/>
        </w:rPr>
        <w:t xml:space="preserve"> </w:t>
      </w:r>
    </w:p>
    <w:p w:rsidR="00162312" w:rsidRDefault="00844679" w:rsidP="006C18E4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Форма </w:t>
      </w:r>
      <w:r w:rsidRPr="00162312">
        <w:rPr>
          <w:rFonts w:eastAsia="Calibri"/>
          <w:szCs w:val="24"/>
        </w:rPr>
        <w:t>«</w:t>
      </w:r>
      <w:r>
        <w:rPr>
          <w:rFonts w:eastAsia="Calibri"/>
          <w:szCs w:val="24"/>
        </w:rPr>
        <w:t>Ввод сведений о заполняющем</w:t>
      </w:r>
      <w:r w:rsidRPr="00162312">
        <w:rPr>
          <w:rFonts w:eastAsia="Calibri"/>
          <w:szCs w:val="24"/>
        </w:rPr>
        <w:t>»</w:t>
      </w:r>
      <w:r>
        <w:rPr>
          <w:rFonts w:eastAsia="Calibri"/>
          <w:szCs w:val="24"/>
        </w:rPr>
        <w:t xml:space="preserve"> предназначена для ввода </w:t>
      </w:r>
      <w:r w:rsidR="004A7FFB">
        <w:rPr>
          <w:rFonts w:eastAsia="Calibri"/>
          <w:szCs w:val="24"/>
        </w:rPr>
        <w:t xml:space="preserve">сведений </w:t>
      </w:r>
      <w:r w:rsidR="00216E74">
        <w:rPr>
          <w:rFonts w:eastAsia="Calibri"/>
          <w:szCs w:val="24"/>
        </w:rPr>
        <w:t>о сотруднике организации, ответственном за предоставление информации</w:t>
      </w:r>
      <w:r w:rsidR="00D05DCD">
        <w:rPr>
          <w:rFonts w:eastAsia="Calibri"/>
          <w:szCs w:val="24"/>
        </w:rPr>
        <w:t xml:space="preserve">. </w:t>
      </w:r>
    </w:p>
    <w:p w:rsidR="00E6389B" w:rsidRDefault="00844679" w:rsidP="00C93E69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Для п</w:t>
      </w:r>
      <w:r w:rsidR="000A22ED">
        <w:rPr>
          <w:rFonts w:eastAsia="Calibri"/>
          <w:szCs w:val="24"/>
        </w:rPr>
        <w:t>росмотр</w:t>
      </w:r>
      <w:r>
        <w:rPr>
          <w:rFonts w:eastAsia="Calibri"/>
          <w:szCs w:val="24"/>
        </w:rPr>
        <w:t>а,</w:t>
      </w:r>
      <w:r w:rsidR="000A22ED">
        <w:rPr>
          <w:rFonts w:eastAsia="Calibri"/>
          <w:szCs w:val="24"/>
        </w:rPr>
        <w:t xml:space="preserve"> ввод</w:t>
      </w:r>
      <w:r>
        <w:rPr>
          <w:rFonts w:eastAsia="Calibri"/>
          <w:szCs w:val="24"/>
        </w:rPr>
        <w:t xml:space="preserve">а и редактирования </w:t>
      </w:r>
      <w:r w:rsidR="000A22ED">
        <w:rPr>
          <w:rFonts w:eastAsia="Calibri"/>
          <w:szCs w:val="24"/>
        </w:rPr>
        <w:t xml:space="preserve">сведений </w:t>
      </w:r>
      <w:r>
        <w:rPr>
          <w:rFonts w:eastAsia="Calibri"/>
          <w:szCs w:val="24"/>
        </w:rPr>
        <w:t xml:space="preserve">мониторинга выплат ФД используются </w:t>
      </w:r>
      <w:r w:rsidR="000A22ED">
        <w:rPr>
          <w:rFonts w:eastAsia="Calibri"/>
          <w:szCs w:val="24"/>
        </w:rPr>
        <w:t>с</w:t>
      </w:r>
      <w:r w:rsidR="00E6389B" w:rsidRPr="00191DC3">
        <w:rPr>
          <w:rFonts w:eastAsia="Calibri"/>
          <w:szCs w:val="24"/>
        </w:rPr>
        <w:t>ледующие формы:</w:t>
      </w:r>
    </w:p>
    <w:p w:rsidR="00237548" w:rsidRDefault="00237548" w:rsidP="00237548">
      <w:pPr>
        <w:numPr>
          <w:ilvl w:val="0"/>
          <w:numId w:val="8"/>
        </w:numPr>
        <w:spacing w:line="360" w:lineRule="auto"/>
        <w:rPr>
          <w:rFonts w:eastAsia="Calibri"/>
          <w:szCs w:val="24"/>
        </w:rPr>
      </w:pPr>
      <w:r>
        <w:rPr>
          <w:rFonts w:eastAsia="Calibri"/>
          <w:szCs w:val="24"/>
        </w:rPr>
        <w:t>Таб.2 Остаток средст</w:t>
      </w:r>
      <w:r w:rsidR="003960BC">
        <w:rPr>
          <w:rFonts w:eastAsia="Calibri"/>
          <w:szCs w:val="24"/>
        </w:rPr>
        <w:t>в;</w:t>
      </w:r>
    </w:p>
    <w:p w:rsidR="00E6389B" w:rsidRDefault="00E6389B" w:rsidP="00E6389B">
      <w:pPr>
        <w:numPr>
          <w:ilvl w:val="0"/>
          <w:numId w:val="8"/>
        </w:numPr>
        <w:spacing w:line="360" w:lineRule="auto"/>
        <w:rPr>
          <w:rFonts w:eastAsia="Calibri"/>
          <w:szCs w:val="24"/>
        </w:rPr>
      </w:pPr>
      <w:r>
        <w:rPr>
          <w:rFonts w:eastAsia="Calibri"/>
          <w:szCs w:val="24"/>
        </w:rPr>
        <w:t>Таб. 1 Выплаты;</w:t>
      </w:r>
    </w:p>
    <w:p w:rsidR="00E6389B" w:rsidRDefault="00E6389B" w:rsidP="00E6389B">
      <w:pPr>
        <w:numPr>
          <w:ilvl w:val="0"/>
          <w:numId w:val="8"/>
        </w:numPr>
        <w:spacing w:line="360" w:lineRule="auto"/>
        <w:rPr>
          <w:rFonts w:eastAsia="Calibri"/>
          <w:szCs w:val="24"/>
        </w:rPr>
      </w:pPr>
      <w:r>
        <w:rPr>
          <w:rFonts w:eastAsia="Calibri"/>
          <w:szCs w:val="24"/>
        </w:rPr>
        <w:t>Таб. 1 Выплаты фил</w:t>
      </w:r>
      <w:r w:rsidR="003C6C77">
        <w:rPr>
          <w:rFonts w:eastAsia="Calibri"/>
          <w:szCs w:val="24"/>
        </w:rPr>
        <w:t>.</w:t>
      </w:r>
    </w:p>
    <w:p w:rsidR="006C18E4" w:rsidRDefault="00844679" w:rsidP="003960BC">
      <w:pPr>
        <w:spacing w:line="360" w:lineRule="auto"/>
        <w:ind w:firstLine="709"/>
        <w:rPr>
          <w:noProof/>
        </w:rPr>
      </w:pPr>
      <w:r>
        <w:rPr>
          <w:rFonts w:eastAsia="Calibri"/>
          <w:szCs w:val="24"/>
        </w:rPr>
        <w:t>О</w:t>
      </w:r>
      <w:r w:rsidR="000A22ED">
        <w:rPr>
          <w:rFonts w:eastAsia="Calibri"/>
          <w:szCs w:val="24"/>
        </w:rPr>
        <w:t>пераци</w:t>
      </w:r>
      <w:r>
        <w:rPr>
          <w:rFonts w:eastAsia="Calibri"/>
          <w:szCs w:val="24"/>
        </w:rPr>
        <w:t>я</w:t>
      </w:r>
      <w:r w:rsidR="000A22ED">
        <w:rPr>
          <w:rFonts w:eastAsia="Calibri"/>
          <w:szCs w:val="24"/>
        </w:rPr>
        <w:t xml:space="preserve"> «Сформировать документ» </w:t>
      </w:r>
      <w:r w:rsidR="00310735">
        <w:rPr>
          <w:rFonts w:eastAsia="Calibri"/>
          <w:szCs w:val="24"/>
        </w:rPr>
        <w:t>выполняет в</w:t>
      </w:r>
      <w:r w:rsidR="00D22E80">
        <w:rPr>
          <w:rFonts w:eastAsia="Calibri"/>
          <w:szCs w:val="24"/>
        </w:rPr>
        <w:t>ыгру</w:t>
      </w:r>
      <w:r w:rsidR="00563141">
        <w:rPr>
          <w:rFonts w:eastAsia="Calibri"/>
          <w:szCs w:val="24"/>
        </w:rPr>
        <w:t>з</w:t>
      </w:r>
      <w:r w:rsidR="00310735">
        <w:rPr>
          <w:rFonts w:eastAsia="Calibri"/>
          <w:szCs w:val="24"/>
        </w:rPr>
        <w:t>ку</w:t>
      </w:r>
      <w:r w:rsidR="00563141">
        <w:rPr>
          <w:rFonts w:eastAsia="Calibri"/>
          <w:szCs w:val="24"/>
        </w:rPr>
        <w:t xml:space="preserve"> </w:t>
      </w:r>
      <w:r w:rsidR="000A22ED">
        <w:rPr>
          <w:rFonts w:eastAsia="Calibri"/>
          <w:szCs w:val="24"/>
        </w:rPr>
        <w:t xml:space="preserve">форм </w:t>
      </w:r>
      <w:r w:rsidR="00861258">
        <w:rPr>
          <w:rFonts w:eastAsia="Calibri"/>
          <w:szCs w:val="24"/>
        </w:rPr>
        <w:t>сбора сведений</w:t>
      </w:r>
      <w:r w:rsidR="000A22ED">
        <w:rPr>
          <w:rFonts w:eastAsia="Calibri"/>
          <w:szCs w:val="24"/>
        </w:rPr>
        <w:t xml:space="preserve"> </w:t>
      </w:r>
      <w:r w:rsidR="00563141">
        <w:rPr>
          <w:rFonts w:eastAsia="Calibri"/>
          <w:szCs w:val="24"/>
        </w:rPr>
        <w:t>в</w:t>
      </w:r>
      <w:r w:rsidR="00D22E80">
        <w:rPr>
          <w:rFonts w:eastAsia="Calibri"/>
          <w:szCs w:val="24"/>
        </w:rPr>
        <w:t xml:space="preserve"> файл ф</w:t>
      </w:r>
      <w:r w:rsidR="006C18E4" w:rsidRPr="00D91ACD">
        <w:rPr>
          <w:rFonts w:eastAsia="Calibri"/>
          <w:szCs w:val="24"/>
        </w:rPr>
        <w:t>ормат</w:t>
      </w:r>
      <w:r w:rsidR="00D22E80">
        <w:rPr>
          <w:rFonts w:eastAsia="Calibri"/>
          <w:szCs w:val="24"/>
        </w:rPr>
        <w:t>а</w:t>
      </w:r>
      <w:r w:rsidR="006C18E4" w:rsidRPr="00D91ACD">
        <w:rPr>
          <w:rFonts w:eastAsia="Calibri"/>
          <w:szCs w:val="24"/>
        </w:rPr>
        <w:t xml:space="preserve"> Ехсе</w:t>
      </w:r>
      <w:r w:rsidR="006C18E4" w:rsidRPr="00D91ACD">
        <w:rPr>
          <w:rFonts w:eastAsia="Calibri"/>
          <w:szCs w:val="24"/>
          <w:lang w:val="en-US"/>
        </w:rPr>
        <w:t>l</w:t>
      </w:r>
      <w:r w:rsidR="00310735">
        <w:rPr>
          <w:rFonts w:eastAsia="Calibri"/>
          <w:szCs w:val="24"/>
        </w:rPr>
        <w:t xml:space="preserve"> </w:t>
      </w:r>
      <w:r w:rsidR="00D91ACD" w:rsidRPr="00D91ACD">
        <w:rPr>
          <w:rFonts w:eastAsia="Calibri"/>
          <w:szCs w:val="24"/>
        </w:rPr>
        <w:t xml:space="preserve">для </w:t>
      </w:r>
      <w:r w:rsidR="00D22E80">
        <w:rPr>
          <w:rFonts w:eastAsia="Calibri"/>
          <w:szCs w:val="24"/>
        </w:rPr>
        <w:t>формирования бумажного документа</w:t>
      </w:r>
      <w:r w:rsidR="000A22ED">
        <w:rPr>
          <w:rFonts w:eastAsia="Calibri"/>
          <w:szCs w:val="24"/>
        </w:rPr>
        <w:t>.</w:t>
      </w:r>
      <w:r w:rsidR="00C93E69" w:rsidRPr="00D91ACD">
        <w:rPr>
          <w:rFonts w:eastAsia="Calibri"/>
          <w:szCs w:val="24"/>
        </w:rPr>
        <w:t xml:space="preserve"> </w:t>
      </w:r>
    </w:p>
    <w:p w:rsidR="00936025" w:rsidRDefault="00310735" w:rsidP="00A26F74">
      <w:pPr>
        <w:spacing w:line="360" w:lineRule="auto"/>
        <w:ind w:firstLine="709"/>
        <w:rPr>
          <w:noProof/>
        </w:rPr>
      </w:pPr>
      <w:r>
        <w:rPr>
          <w:noProof/>
        </w:rPr>
        <w:t>О</w:t>
      </w:r>
      <w:r w:rsidRPr="00936025">
        <w:rPr>
          <w:noProof/>
        </w:rPr>
        <w:t>пераци</w:t>
      </w:r>
      <w:r>
        <w:rPr>
          <w:noProof/>
        </w:rPr>
        <w:t>я</w:t>
      </w:r>
      <w:r w:rsidRPr="00936025">
        <w:rPr>
          <w:noProof/>
        </w:rPr>
        <w:t xml:space="preserve"> «Ввод завершен, передать документы в министерство»</w:t>
      </w:r>
      <w:r w:rsidR="004A7FFB">
        <w:rPr>
          <w:noProof/>
        </w:rPr>
        <w:t xml:space="preserve"> осуществляе</w:t>
      </w:r>
      <w:r w:rsidR="00861258">
        <w:rPr>
          <w:noProof/>
        </w:rPr>
        <w:t xml:space="preserve">т передачу сведений </w:t>
      </w:r>
      <w:r w:rsidR="004A7FFB">
        <w:rPr>
          <w:noProof/>
        </w:rPr>
        <w:t xml:space="preserve">на проверку </w:t>
      </w:r>
      <w:r>
        <w:rPr>
          <w:noProof/>
        </w:rPr>
        <w:t>специалист</w:t>
      </w:r>
      <w:r w:rsidR="004A7FFB">
        <w:rPr>
          <w:noProof/>
        </w:rPr>
        <w:t>у</w:t>
      </w:r>
      <w:r>
        <w:rPr>
          <w:noProof/>
        </w:rPr>
        <w:t xml:space="preserve"> ДЭП.</w:t>
      </w:r>
    </w:p>
    <w:p w:rsidR="00737FCF" w:rsidRDefault="00485DB7" w:rsidP="00485DB7">
      <w:pPr>
        <w:pStyle w:val="3"/>
        <w:ind w:left="1418" w:hanging="851"/>
        <w:rPr>
          <w:b/>
          <w:i w:val="0"/>
          <w:noProof/>
          <w:sz w:val="24"/>
          <w:szCs w:val="24"/>
        </w:rPr>
      </w:pPr>
      <w:bookmarkStart w:id="35" w:name="_Toc194071403"/>
      <w:r w:rsidRPr="00485DB7">
        <w:rPr>
          <w:b/>
          <w:i w:val="0"/>
          <w:noProof/>
          <w:sz w:val="24"/>
          <w:szCs w:val="24"/>
        </w:rPr>
        <w:t>Пункт меню «</w:t>
      </w:r>
      <w:r>
        <w:rPr>
          <w:b/>
          <w:i w:val="0"/>
          <w:noProof/>
          <w:sz w:val="24"/>
          <w:szCs w:val="24"/>
        </w:rPr>
        <w:t>Филиалы</w:t>
      </w:r>
      <w:r w:rsidRPr="00485DB7">
        <w:rPr>
          <w:b/>
          <w:i w:val="0"/>
          <w:noProof/>
          <w:sz w:val="24"/>
          <w:szCs w:val="24"/>
        </w:rPr>
        <w:t>»</w:t>
      </w:r>
      <w:bookmarkEnd w:id="35"/>
    </w:p>
    <w:p w:rsidR="00485DB7" w:rsidRDefault="00485DB7" w:rsidP="00485DB7">
      <w:pPr>
        <w:spacing w:line="360" w:lineRule="auto"/>
        <w:ind w:firstLine="709"/>
      </w:pPr>
      <w:r w:rsidRPr="00485DB7">
        <w:t>Пункт меню «</w:t>
      </w:r>
      <w:r>
        <w:t>Филиалы» организован</w:t>
      </w:r>
      <w:r w:rsidRPr="00485DB7">
        <w:t xml:space="preserve"> для </w:t>
      </w:r>
      <w:r w:rsidR="003960BC">
        <w:t xml:space="preserve">заполнения формы </w:t>
      </w:r>
      <w:r w:rsidR="00861258">
        <w:t xml:space="preserve">сбора сведений </w:t>
      </w:r>
      <w:r w:rsidR="003960BC">
        <w:t xml:space="preserve">по </w:t>
      </w:r>
      <w:r w:rsidR="004A7FFB">
        <w:t xml:space="preserve">каждому </w:t>
      </w:r>
      <w:r w:rsidR="003960BC">
        <w:t>филиал</w:t>
      </w:r>
      <w:r w:rsidR="004A7FFB">
        <w:t>у</w:t>
      </w:r>
      <w:r w:rsidRPr="00485DB7">
        <w:t xml:space="preserve"> </w:t>
      </w:r>
      <w:r>
        <w:t>образовательной организации</w:t>
      </w:r>
      <w:r w:rsidR="002B60F1">
        <w:t xml:space="preserve"> (рисунок </w:t>
      </w:r>
      <w:r w:rsidR="00B7326D">
        <w:fldChar w:fldCharType="begin"/>
      </w:r>
      <w:r w:rsidR="00B7326D">
        <w:instrText xml:space="preserve"> REF _Ref194055922 \r \h </w:instrText>
      </w:r>
      <w:r w:rsidR="00B7326D">
        <w:fldChar w:fldCharType="separate"/>
      </w:r>
      <w:r w:rsidR="00B7326D">
        <w:t>10</w:t>
      </w:r>
      <w:r w:rsidR="00B7326D">
        <w:fldChar w:fldCharType="end"/>
      </w:r>
      <w:r w:rsidR="002B60F1">
        <w:t>)</w:t>
      </w:r>
      <w:r w:rsidRPr="00485DB7">
        <w:t>.</w:t>
      </w:r>
    </w:p>
    <w:p w:rsidR="002B60F1" w:rsidRPr="00485DB7" w:rsidRDefault="002B60F1" w:rsidP="00485DB7">
      <w:pPr>
        <w:spacing w:line="360" w:lineRule="auto"/>
        <w:ind w:firstLine="709"/>
      </w:pPr>
    </w:p>
    <w:p w:rsidR="00485DB7" w:rsidRDefault="003960BC" w:rsidP="003960B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4D9FD6D" wp14:editId="79DC075A">
            <wp:extent cx="6016471" cy="23642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7186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B7" w:rsidRDefault="00B7326D" w:rsidP="003960BC">
      <w:pPr>
        <w:jc w:val="center"/>
      </w:pPr>
      <w:r w:rsidRPr="00113EAC">
        <w:t xml:space="preserve">Рисунок </w:t>
      </w:r>
      <w:r w:rsidRPr="00113EAC">
        <w:fldChar w:fldCharType="begin"/>
      </w:r>
      <w:bookmarkStart w:id="36" w:name="_Ref194055922"/>
      <w:bookmarkEnd w:id="36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3960BC" w:rsidRPr="003960BC">
        <w:t xml:space="preserve">Экранная форма </w:t>
      </w:r>
      <w:r w:rsidR="003960BC">
        <w:t>выбора пункта меню «Филиалы»</w:t>
      </w:r>
    </w:p>
    <w:p w:rsidR="003960BC" w:rsidRDefault="003960BC" w:rsidP="003960BC">
      <w:pPr>
        <w:jc w:val="center"/>
      </w:pPr>
    </w:p>
    <w:p w:rsidR="003960BC" w:rsidRDefault="003960BC" w:rsidP="003960BC">
      <w:pPr>
        <w:spacing w:line="360" w:lineRule="auto"/>
        <w:ind w:firstLine="709"/>
      </w:pPr>
      <w:r>
        <w:t>Пункт меню «Филиалы» содержит следующие компоненты:</w:t>
      </w:r>
    </w:p>
    <w:p w:rsidR="003960BC" w:rsidRPr="00612AC4" w:rsidRDefault="003960BC" w:rsidP="00612AC4">
      <w:pPr>
        <w:pStyle w:val="afc"/>
        <w:numPr>
          <w:ilvl w:val="0"/>
          <w:numId w:val="17"/>
        </w:numPr>
        <w:tabs>
          <w:tab w:val="left" w:pos="1134"/>
        </w:tabs>
        <w:spacing w:line="360" w:lineRule="auto"/>
        <w:ind w:firstLine="414"/>
        <w:rPr>
          <w:rFonts w:ascii="Times New Roman" w:hAnsi="Times New Roman"/>
          <w:sz w:val="24"/>
          <w:szCs w:val="24"/>
        </w:rPr>
      </w:pPr>
      <w:r w:rsidRPr="00612AC4">
        <w:rPr>
          <w:rFonts w:ascii="Times New Roman" w:hAnsi="Times New Roman"/>
          <w:sz w:val="24"/>
          <w:szCs w:val="24"/>
        </w:rPr>
        <w:t>Управление филиалами;</w:t>
      </w:r>
    </w:p>
    <w:p w:rsidR="003960BC" w:rsidRPr="00612AC4" w:rsidRDefault="003960BC" w:rsidP="00612AC4">
      <w:pPr>
        <w:pStyle w:val="afc"/>
        <w:numPr>
          <w:ilvl w:val="0"/>
          <w:numId w:val="17"/>
        </w:numPr>
        <w:tabs>
          <w:tab w:val="left" w:pos="1134"/>
        </w:tabs>
        <w:spacing w:line="360" w:lineRule="auto"/>
        <w:ind w:firstLine="414"/>
        <w:rPr>
          <w:rFonts w:ascii="Times New Roman" w:hAnsi="Times New Roman"/>
          <w:sz w:val="24"/>
          <w:szCs w:val="24"/>
        </w:rPr>
      </w:pPr>
      <w:r w:rsidRPr="00612AC4">
        <w:rPr>
          <w:rFonts w:ascii="Times New Roman" w:hAnsi="Times New Roman"/>
          <w:sz w:val="24"/>
          <w:szCs w:val="24"/>
        </w:rPr>
        <w:t>Филиал 1. «Название филиала»;</w:t>
      </w:r>
    </w:p>
    <w:p w:rsidR="003960BC" w:rsidRPr="00612AC4" w:rsidRDefault="003960BC" w:rsidP="00612AC4">
      <w:pPr>
        <w:pStyle w:val="afc"/>
        <w:numPr>
          <w:ilvl w:val="0"/>
          <w:numId w:val="17"/>
        </w:numPr>
        <w:tabs>
          <w:tab w:val="left" w:pos="1134"/>
        </w:tabs>
        <w:spacing w:line="360" w:lineRule="auto"/>
        <w:ind w:firstLine="414"/>
        <w:rPr>
          <w:rFonts w:ascii="Times New Roman" w:hAnsi="Times New Roman"/>
          <w:sz w:val="24"/>
          <w:szCs w:val="24"/>
        </w:rPr>
      </w:pPr>
      <w:r w:rsidRPr="00612AC4">
        <w:rPr>
          <w:rFonts w:ascii="Times New Roman" w:hAnsi="Times New Roman"/>
          <w:sz w:val="24"/>
          <w:szCs w:val="24"/>
        </w:rPr>
        <w:t>….</w:t>
      </w:r>
    </w:p>
    <w:p w:rsidR="003960BC" w:rsidRPr="00612AC4" w:rsidRDefault="003960BC" w:rsidP="00612AC4">
      <w:pPr>
        <w:pStyle w:val="afc"/>
        <w:numPr>
          <w:ilvl w:val="0"/>
          <w:numId w:val="17"/>
        </w:numPr>
        <w:tabs>
          <w:tab w:val="left" w:pos="1134"/>
        </w:tabs>
        <w:spacing w:line="360" w:lineRule="auto"/>
        <w:ind w:firstLine="414"/>
        <w:rPr>
          <w:rFonts w:ascii="Times New Roman" w:hAnsi="Times New Roman"/>
          <w:sz w:val="24"/>
          <w:szCs w:val="24"/>
          <w:lang w:val="ru-RU"/>
        </w:rPr>
      </w:pPr>
      <w:r w:rsidRPr="00612AC4">
        <w:rPr>
          <w:rFonts w:ascii="Times New Roman" w:hAnsi="Times New Roman"/>
          <w:sz w:val="24"/>
          <w:szCs w:val="24"/>
        </w:rPr>
        <w:t xml:space="preserve">Филиал </w:t>
      </w:r>
      <w:r w:rsidRPr="00612AC4">
        <w:rPr>
          <w:rFonts w:ascii="Times New Roman" w:hAnsi="Times New Roman"/>
          <w:sz w:val="24"/>
          <w:szCs w:val="24"/>
          <w:lang w:val="en-US"/>
        </w:rPr>
        <w:t>N</w:t>
      </w:r>
      <w:r w:rsidRPr="00612AC4">
        <w:rPr>
          <w:rFonts w:ascii="Times New Roman" w:hAnsi="Times New Roman"/>
          <w:sz w:val="24"/>
          <w:szCs w:val="24"/>
        </w:rPr>
        <w:t>. «Название филиала».</w:t>
      </w:r>
    </w:p>
    <w:p w:rsidR="00310735" w:rsidRDefault="00612AC4" w:rsidP="00612AC4">
      <w:pPr>
        <w:spacing w:line="360" w:lineRule="auto"/>
        <w:ind w:firstLine="709"/>
      </w:pPr>
      <w:r>
        <w:t xml:space="preserve">Операция «Управление филиалами» используется для подключения </w:t>
      </w:r>
      <w:r w:rsidR="004A7FFB">
        <w:t xml:space="preserve">каждого </w:t>
      </w:r>
      <w:r>
        <w:t>филиала к участию в мониторинге выплат ФД</w:t>
      </w:r>
      <w:r w:rsidR="00B7326D">
        <w:t xml:space="preserve"> (рисунок </w:t>
      </w:r>
      <w:r w:rsidR="00B7326D">
        <w:fldChar w:fldCharType="begin"/>
      </w:r>
      <w:r w:rsidR="00B7326D">
        <w:instrText xml:space="preserve"> REF _Ref194055940 \r \h </w:instrText>
      </w:r>
      <w:r w:rsidR="00B7326D">
        <w:fldChar w:fldCharType="separate"/>
      </w:r>
      <w:r w:rsidR="00B7326D">
        <w:t>11</w:t>
      </w:r>
      <w:r w:rsidR="00B7326D">
        <w:fldChar w:fldCharType="end"/>
      </w:r>
      <w:r w:rsidR="00B7326D">
        <w:t>)</w:t>
      </w:r>
      <w:r>
        <w:t xml:space="preserve">. </w:t>
      </w:r>
    </w:p>
    <w:p w:rsidR="00252549" w:rsidRDefault="00252549" w:rsidP="00252549">
      <w:pPr>
        <w:spacing w:line="360" w:lineRule="auto"/>
      </w:pPr>
      <w:r>
        <w:rPr>
          <w:noProof/>
        </w:rPr>
        <w:drawing>
          <wp:inline distT="0" distB="0" distL="0" distR="0" wp14:anchorId="0912EFD9" wp14:editId="36881DE4">
            <wp:extent cx="6119495" cy="19507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6D" w:rsidRDefault="00B7326D" w:rsidP="00B7326D">
      <w:pPr>
        <w:spacing w:line="360" w:lineRule="auto"/>
        <w:jc w:val="center"/>
      </w:pPr>
      <w:r w:rsidRPr="00113EAC">
        <w:t xml:space="preserve">Рисунок </w:t>
      </w:r>
      <w:r w:rsidRPr="00113EAC">
        <w:fldChar w:fldCharType="begin"/>
      </w:r>
      <w:bookmarkStart w:id="37" w:name="_Ref194055940"/>
      <w:bookmarkEnd w:id="37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>
        <w:t>Экранная форма управления филиалами</w:t>
      </w:r>
    </w:p>
    <w:p w:rsidR="00B7326D" w:rsidRDefault="00B7326D" w:rsidP="00B7326D">
      <w:pPr>
        <w:spacing w:line="360" w:lineRule="auto"/>
        <w:ind w:firstLine="567"/>
      </w:pPr>
      <w:r>
        <w:t>Выбрав ссылку «Добавить документы» соответствующий файл образовательной организации отображается в</w:t>
      </w:r>
      <w:r w:rsidR="00310735">
        <w:t xml:space="preserve"> пункте меню «Филиалы»</w:t>
      </w:r>
      <w:r>
        <w:t xml:space="preserve">, где формируется </w:t>
      </w:r>
      <w:r w:rsidR="004A7FFB">
        <w:t>список филиалов образовательной организации,</w:t>
      </w:r>
      <w:r w:rsidR="00310735">
        <w:t xml:space="preserve"> подключенных к мониторингу</w:t>
      </w:r>
      <w:r w:rsidR="00861258">
        <w:t xml:space="preserve"> выплат ФД</w:t>
      </w:r>
      <w:r w:rsidR="00310735">
        <w:t>.</w:t>
      </w:r>
    </w:p>
    <w:p w:rsidR="00612AC4" w:rsidRDefault="00612AC4" w:rsidP="00B7326D">
      <w:pPr>
        <w:spacing w:line="360" w:lineRule="auto"/>
        <w:ind w:firstLine="567"/>
      </w:pPr>
      <w:r>
        <w:t xml:space="preserve">При выборе названия филиала осуществляется переход к режиму заполнения формы </w:t>
      </w:r>
      <w:r w:rsidR="00861258">
        <w:t xml:space="preserve">сбора сведений </w:t>
      </w:r>
      <w:r>
        <w:t>по выбранному филиалу.</w:t>
      </w:r>
    </w:p>
    <w:p w:rsidR="00612AC4" w:rsidRDefault="00612AC4" w:rsidP="00612AC4">
      <w:pPr>
        <w:spacing w:line="360" w:lineRule="auto"/>
        <w:ind w:firstLine="709"/>
      </w:pPr>
      <w:r>
        <w:t xml:space="preserve">Ниже приведено </w:t>
      </w:r>
      <w:r w:rsidR="006E1F49">
        <w:t xml:space="preserve">подробное </w:t>
      </w:r>
      <w:r>
        <w:t>описание заполнени</w:t>
      </w:r>
      <w:r w:rsidR="006E1F49">
        <w:t>я</w:t>
      </w:r>
      <w:r>
        <w:t xml:space="preserve"> форм</w:t>
      </w:r>
      <w:r w:rsidR="004A7FFB">
        <w:t xml:space="preserve"> </w:t>
      </w:r>
      <w:r>
        <w:t xml:space="preserve">и </w:t>
      </w:r>
      <w:r w:rsidR="008653AB">
        <w:t>формирования</w:t>
      </w:r>
      <w:r>
        <w:t xml:space="preserve"> документов</w:t>
      </w:r>
      <w:r w:rsidRPr="00612AC4">
        <w:t xml:space="preserve"> </w:t>
      </w:r>
      <w:r>
        <w:t>мониторинга выплат ФД.</w:t>
      </w:r>
    </w:p>
    <w:p w:rsidR="006C18E4" w:rsidRPr="00F90BD2" w:rsidRDefault="009714BD" w:rsidP="00202342">
      <w:pPr>
        <w:pStyle w:val="2"/>
        <w:rPr>
          <w:rFonts w:eastAsia="Calibri"/>
          <w:caps/>
          <w:szCs w:val="24"/>
        </w:rPr>
      </w:pPr>
      <w:bookmarkStart w:id="38" w:name="_Toc194071404"/>
      <w:r>
        <w:rPr>
          <w:rFonts w:eastAsia="Calibri"/>
          <w:caps/>
          <w:szCs w:val="24"/>
        </w:rPr>
        <w:t>Заполнение форм мониторинга</w:t>
      </w:r>
      <w:r w:rsidR="00191DC3">
        <w:rPr>
          <w:rFonts w:eastAsia="Calibri"/>
          <w:caps/>
          <w:szCs w:val="24"/>
        </w:rPr>
        <w:t xml:space="preserve"> выплат ФД</w:t>
      </w:r>
      <w:bookmarkEnd w:id="38"/>
    </w:p>
    <w:p w:rsidR="007A34CE" w:rsidRDefault="007A34CE" w:rsidP="000672E3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Заполнение форм </w:t>
      </w:r>
      <w:r w:rsidR="00274823">
        <w:rPr>
          <w:rFonts w:eastAsia="Calibri"/>
          <w:szCs w:val="24"/>
        </w:rPr>
        <w:t xml:space="preserve">ежемесячного </w:t>
      </w:r>
      <w:r>
        <w:rPr>
          <w:rFonts w:eastAsia="Calibri"/>
          <w:szCs w:val="24"/>
        </w:rPr>
        <w:t xml:space="preserve">мониторинга </w:t>
      </w:r>
      <w:r w:rsidR="00861258">
        <w:rPr>
          <w:rFonts w:eastAsia="Calibri"/>
          <w:szCs w:val="24"/>
        </w:rPr>
        <w:t xml:space="preserve">выплат ФД </w:t>
      </w:r>
      <w:r>
        <w:rPr>
          <w:rFonts w:eastAsia="Calibri"/>
          <w:szCs w:val="24"/>
        </w:rPr>
        <w:t xml:space="preserve">осуществляется по головной организации и филиалам следующим </w:t>
      </w:r>
      <w:r w:rsidR="006E1F49">
        <w:rPr>
          <w:rFonts w:eastAsia="Calibri"/>
          <w:szCs w:val="24"/>
        </w:rPr>
        <w:t>образом:</w:t>
      </w:r>
    </w:p>
    <w:p w:rsidR="00274823" w:rsidRDefault="00274823" w:rsidP="00393717">
      <w:pPr>
        <w:pStyle w:val="afc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Выбирается отчетный месяц подачи сведений мониторинга выплат ФД путем выбора на экранной форме </w:t>
      </w:r>
      <w:r w:rsidR="00C00A69">
        <w:rPr>
          <w:rFonts w:ascii="Times New Roman" w:hAnsi="Times New Roman"/>
          <w:sz w:val="24"/>
          <w:szCs w:val="24"/>
          <w:lang w:val="ru-RU"/>
        </w:rPr>
        <w:t xml:space="preserve">кнопки с </w:t>
      </w:r>
      <w:r>
        <w:rPr>
          <w:rFonts w:ascii="Times New Roman" w:hAnsi="Times New Roman"/>
          <w:sz w:val="24"/>
          <w:szCs w:val="24"/>
          <w:lang w:val="ru-RU"/>
        </w:rPr>
        <w:t>названи</w:t>
      </w:r>
      <w:r w:rsidR="00C00A69">
        <w:rPr>
          <w:rFonts w:ascii="Times New Roman" w:hAnsi="Times New Roman"/>
          <w:sz w:val="24"/>
          <w:szCs w:val="24"/>
          <w:lang w:val="ru-RU"/>
        </w:rPr>
        <w:t>ем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E1AF2">
        <w:rPr>
          <w:rFonts w:ascii="Times New Roman" w:hAnsi="Times New Roman"/>
          <w:sz w:val="24"/>
          <w:szCs w:val="24"/>
          <w:lang w:val="ru-RU"/>
        </w:rPr>
        <w:t>отчетного периода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7A34CE" w:rsidRPr="006E1F49" w:rsidRDefault="006E1F49" w:rsidP="00393717">
      <w:pPr>
        <w:pStyle w:val="afc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1F49">
        <w:rPr>
          <w:rFonts w:ascii="Times New Roman" w:hAnsi="Times New Roman"/>
          <w:sz w:val="24"/>
          <w:szCs w:val="24"/>
        </w:rPr>
        <w:t>В пункте меню «Заполнение форм</w:t>
      </w:r>
      <w:r w:rsidRPr="006E1F49">
        <w:rPr>
          <w:rFonts w:ascii="Times New Roman" w:hAnsi="Times New Roman"/>
          <w:sz w:val="24"/>
          <w:szCs w:val="24"/>
          <w:lang w:val="ru-RU"/>
        </w:rPr>
        <w:t xml:space="preserve">» при выборе формы </w:t>
      </w:r>
      <w:r w:rsidRPr="006E1F49">
        <w:rPr>
          <w:rFonts w:ascii="Times New Roman" w:hAnsi="Times New Roman"/>
          <w:sz w:val="24"/>
          <w:szCs w:val="24"/>
        </w:rPr>
        <w:t xml:space="preserve">«Ввод сведений о заполняющем» </w:t>
      </w:r>
      <w:r w:rsidRPr="006E1F49">
        <w:rPr>
          <w:rFonts w:ascii="Times New Roman" w:hAnsi="Times New Roman"/>
          <w:sz w:val="24"/>
          <w:szCs w:val="24"/>
          <w:lang w:val="ru-RU"/>
        </w:rPr>
        <w:t xml:space="preserve">вводятся </w:t>
      </w:r>
      <w:r w:rsidR="00EE1AF2">
        <w:rPr>
          <w:rFonts w:ascii="Times New Roman" w:hAnsi="Times New Roman"/>
          <w:sz w:val="24"/>
          <w:szCs w:val="24"/>
          <w:lang w:val="ru-RU"/>
        </w:rPr>
        <w:t xml:space="preserve">необходимые </w:t>
      </w:r>
      <w:r w:rsidRPr="006E1F49">
        <w:rPr>
          <w:rFonts w:ascii="Times New Roman" w:hAnsi="Times New Roman"/>
          <w:sz w:val="24"/>
          <w:szCs w:val="24"/>
          <w:lang w:val="ru-RU"/>
        </w:rPr>
        <w:t>сведения.</w:t>
      </w:r>
    </w:p>
    <w:p w:rsidR="006E1F49" w:rsidRPr="006E1F49" w:rsidRDefault="006E1F49" w:rsidP="00393717">
      <w:pPr>
        <w:pStyle w:val="afc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E1F49">
        <w:rPr>
          <w:rFonts w:ascii="Times New Roman" w:hAnsi="Times New Roman"/>
          <w:sz w:val="24"/>
          <w:szCs w:val="24"/>
        </w:rPr>
        <w:t>В пункте меню «Заполнение форм» при выборе формы</w:t>
      </w:r>
      <w:r w:rsidRPr="006E1F4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«Т</w:t>
      </w:r>
      <w:r w:rsidRPr="006E1F49">
        <w:rPr>
          <w:rFonts w:ascii="Times New Roman" w:hAnsi="Times New Roman"/>
          <w:sz w:val="24"/>
          <w:szCs w:val="24"/>
          <w:lang w:val="ru-RU"/>
        </w:rPr>
        <w:t>абл. 1 Выплаты</w:t>
      </w:r>
      <w:r>
        <w:rPr>
          <w:rFonts w:ascii="Times New Roman" w:hAnsi="Times New Roman"/>
          <w:sz w:val="24"/>
          <w:szCs w:val="24"/>
          <w:lang w:val="ru-RU"/>
        </w:rPr>
        <w:t>» вводятся сведения о выплатах ФД по головной организации</w:t>
      </w:r>
      <w:r w:rsidR="006B6EB0">
        <w:rPr>
          <w:rFonts w:ascii="Times New Roman" w:hAnsi="Times New Roman"/>
          <w:sz w:val="24"/>
          <w:szCs w:val="24"/>
          <w:lang w:val="ru-RU"/>
        </w:rPr>
        <w:t>.</w:t>
      </w:r>
    </w:p>
    <w:p w:rsidR="00274823" w:rsidRPr="00274823" w:rsidRDefault="00274823" w:rsidP="00393717">
      <w:pPr>
        <w:pStyle w:val="afc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При наличии у образовательной организации филиалов: </w:t>
      </w:r>
    </w:p>
    <w:p w:rsidR="006E1F49" w:rsidRPr="00274823" w:rsidRDefault="006E1F49" w:rsidP="00393717">
      <w:pPr>
        <w:pStyle w:val="afc"/>
        <w:numPr>
          <w:ilvl w:val="0"/>
          <w:numId w:val="19"/>
        </w:numPr>
        <w:tabs>
          <w:tab w:val="left" w:pos="1560"/>
          <w:tab w:val="left" w:pos="1843"/>
        </w:tabs>
        <w:spacing w:line="36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274823">
        <w:rPr>
          <w:rFonts w:ascii="Times New Roman" w:hAnsi="Times New Roman"/>
          <w:sz w:val="24"/>
          <w:szCs w:val="24"/>
        </w:rPr>
        <w:t xml:space="preserve">В пункте меню «Филиалы» </w:t>
      </w:r>
      <w:r w:rsidR="006B6EB0" w:rsidRPr="00274823">
        <w:rPr>
          <w:rFonts w:ascii="Times New Roman" w:hAnsi="Times New Roman"/>
          <w:sz w:val="24"/>
          <w:szCs w:val="24"/>
        </w:rPr>
        <w:t xml:space="preserve">при выборе операции «Управление филиалами» выполняется подключение (отключение) филиалов организации к прохождению мониторинга </w:t>
      </w:r>
      <w:r w:rsidR="00861258">
        <w:rPr>
          <w:rFonts w:ascii="Times New Roman" w:hAnsi="Times New Roman"/>
          <w:sz w:val="24"/>
          <w:szCs w:val="24"/>
          <w:lang w:val="ru-RU"/>
        </w:rPr>
        <w:t xml:space="preserve">выплат </w:t>
      </w:r>
      <w:r w:rsidR="006B6EB0" w:rsidRPr="00274823">
        <w:rPr>
          <w:rFonts w:ascii="Times New Roman" w:hAnsi="Times New Roman"/>
          <w:sz w:val="24"/>
          <w:szCs w:val="24"/>
        </w:rPr>
        <w:t>ФД.</w:t>
      </w:r>
      <w:r w:rsidR="003B2E59" w:rsidRPr="00274823">
        <w:rPr>
          <w:rFonts w:ascii="Times New Roman" w:hAnsi="Times New Roman"/>
          <w:sz w:val="24"/>
          <w:szCs w:val="24"/>
        </w:rPr>
        <w:t xml:space="preserve"> В пункте меню «Филиалы» должен отображаться список филиалов образовательной организаций, участвующих в мониторинге выплат ФД.</w:t>
      </w:r>
    </w:p>
    <w:p w:rsidR="000D331B" w:rsidRDefault="006B6EB0" w:rsidP="00393717">
      <w:pPr>
        <w:pStyle w:val="afc"/>
        <w:numPr>
          <w:ilvl w:val="0"/>
          <w:numId w:val="19"/>
        </w:numPr>
        <w:tabs>
          <w:tab w:val="left" w:pos="1560"/>
          <w:tab w:val="left" w:pos="1843"/>
        </w:tabs>
        <w:spacing w:line="36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274823">
        <w:rPr>
          <w:rFonts w:ascii="Times New Roman" w:hAnsi="Times New Roman"/>
          <w:sz w:val="24"/>
          <w:szCs w:val="24"/>
        </w:rPr>
        <w:t xml:space="preserve">В пункте меню «Филиалы» </w:t>
      </w:r>
      <w:r w:rsidR="003B2E59" w:rsidRPr="00274823">
        <w:rPr>
          <w:rFonts w:ascii="Times New Roman" w:hAnsi="Times New Roman"/>
          <w:sz w:val="24"/>
          <w:szCs w:val="24"/>
        </w:rPr>
        <w:t>при выборе</w:t>
      </w:r>
      <w:r w:rsidRPr="00274823">
        <w:rPr>
          <w:rFonts w:ascii="Times New Roman" w:hAnsi="Times New Roman"/>
          <w:sz w:val="24"/>
          <w:szCs w:val="24"/>
        </w:rPr>
        <w:t xml:space="preserve"> </w:t>
      </w:r>
      <w:r w:rsidR="003B2E59" w:rsidRPr="00274823">
        <w:rPr>
          <w:rFonts w:ascii="Times New Roman" w:hAnsi="Times New Roman"/>
          <w:sz w:val="24"/>
          <w:szCs w:val="24"/>
        </w:rPr>
        <w:t xml:space="preserve">названия </w:t>
      </w:r>
      <w:r w:rsidRPr="00274823">
        <w:rPr>
          <w:rFonts w:ascii="Times New Roman" w:hAnsi="Times New Roman"/>
          <w:sz w:val="24"/>
          <w:szCs w:val="24"/>
        </w:rPr>
        <w:t xml:space="preserve">филиала </w:t>
      </w:r>
      <w:r w:rsidR="004A7FFB">
        <w:rPr>
          <w:rFonts w:ascii="Times New Roman" w:hAnsi="Times New Roman"/>
          <w:sz w:val="24"/>
          <w:szCs w:val="24"/>
          <w:lang w:val="ru-RU"/>
        </w:rPr>
        <w:t xml:space="preserve">образовательной </w:t>
      </w:r>
      <w:r w:rsidRPr="00274823">
        <w:rPr>
          <w:rFonts w:ascii="Times New Roman" w:hAnsi="Times New Roman"/>
          <w:sz w:val="24"/>
          <w:szCs w:val="24"/>
        </w:rPr>
        <w:t xml:space="preserve">организации </w:t>
      </w:r>
      <w:r w:rsidR="004A7FFB">
        <w:rPr>
          <w:rFonts w:ascii="Times New Roman" w:hAnsi="Times New Roman"/>
          <w:sz w:val="24"/>
          <w:szCs w:val="24"/>
          <w:lang w:val="ru-RU"/>
        </w:rPr>
        <w:t xml:space="preserve">осуществляется </w:t>
      </w:r>
      <w:r w:rsidR="005566D1" w:rsidRPr="00274823">
        <w:rPr>
          <w:rFonts w:ascii="Times New Roman" w:hAnsi="Times New Roman"/>
          <w:sz w:val="24"/>
          <w:szCs w:val="24"/>
        </w:rPr>
        <w:t>ввод сведений в форм</w:t>
      </w:r>
      <w:r w:rsidR="005A2DFB" w:rsidRPr="00274823">
        <w:rPr>
          <w:rFonts w:ascii="Times New Roman" w:hAnsi="Times New Roman"/>
          <w:sz w:val="24"/>
          <w:szCs w:val="24"/>
        </w:rPr>
        <w:t>у</w:t>
      </w:r>
      <w:r w:rsidR="005566D1" w:rsidRPr="00274823">
        <w:rPr>
          <w:rFonts w:ascii="Times New Roman" w:hAnsi="Times New Roman"/>
          <w:sz w:val="24"/>
          <w:szCs w:val="24"/>
        </w:rPr>
        <w:t xml:space="preserve"> </w:t>
      </w:r>
      <w:r w:rsidR="00861258">
        <w:rPr>
          <w:rFonts w:ascii="Times New Roman" w:hAnsi="Times New Roman"/>
          <w:sz w:val="24"/>
          <w:szCs w:val="24"/>
          <w:lang w:val="ru-RU"/>
        </w:rPr>
        <w:t>сбора сведений п</w:t>
      </w:r>
      <w:r w:rsidR="005566D1" w:rsidRPr="00274823">
        <w:rPr>
          <w:rFonts w:ascii="Times New Roman" w:hAnsi="Times New Roman"/>
          <w:sz w:val="24"/>
          <w:szCs w:val="24"/>
        </w:rPr>
        <w:t>о выбранному филиалу</w:t>
      </w:r>
      <w:r w:rsidR="003B2E59" w:rsidRPr="00274823">
        <w:rPr>
          <w:rFonts w:ascii="Times New Roman" w:hAnsi="Times New Roman"/>
          <w:sz w:val="24"/>
          <w:szCs w:val="24"/>
        </w:rPr>
        <w:t xml:space="preserve">. </w:t>
      </w:r>
    </w:p>
    <w:p w:rsidR="000D331B" w:rsidRDefault="000D331B" w:rsidP="00393717">
      <w:pPr>
        <w:pStyle w:val="afc"/>
        <w:numPr>
          <w:ilvl w:val="0"/>
          <w:numId w:val="19"/>
        </w:numPr>
        <w:tabs>
          <w:tab w:val="left" w:pos="1560"/>
          <w:tab w:val="left" w:pos="1843"/>
        </w:tabs>
        <w:spacing w:line="36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0D331B">
        <w:rPr>
          <w:rFonts w:ascii="Times New Roman" w:hAnsi="Times New Roman"/>
          <w:sz w:val="24"/>
          <w:szCs w:val="24"/>
        </w:rPr>
        <w:t xml:space="preserve">В пункте меню «Заполнение форм» в форме «Таб.1 Выплаты фил.» отображаются введенные сведения по филиалу. При участии в мониторинге </w:t>
      </w:r>
      <w:r w:rsidR="00861258">
        <w:rPr>
          <w:rFonts w:ascii="Times New Roman" w:hAnsi="Times New Roman"/>
          <w:sz w:val="24"/>
          <w:szCs w:val="24"/>
          <w:lang w:val="ru-RU"/>
        </w:rPr>
        <w:t xml:space="preserve">выплат ФД </w:t>
      </w:r>
      <w:r w:rsidRPr="000D331B">
        <w:rPr>
          <w:rFonts w:ascii="Times New Roman" w:hAnsi="Times New Roman"/>
          <w:sz w:val="24"/>
          <w:szCs w:val="24"/>
        </w:rPr>
        <w:t xml:space="preserve">нескольких филиалов в форме «Таб.1 Выплаты фил.» отображаются сводные сведения по </w:t>
      </w:r>
      <w:r>
        <w:rPr>
          <w:rFonts w:ascii="Times New Roman" w:hAnsi="Times New Roman"/>
          <w:sz w:val="24"/>
          <w:szCs w:val="24"/>
          <w:lang w:val="ru-RU"/>
        </w:rPr>
        <w:t xml:space="preserve">всем </w:t>
      </w:r>
      <w:r w:rsidRPr="000D331B">
        <w:rPr>
          <w:rFonts w:ascii="Times New Roman" w:hAnsi="Times New Roman"/>
          <w:sz w:val="24"/>
          <w:szCs w:val="24"/>
        </w:rPr>
        <w:t>филиалам</w:t>
      </w:r>
      <w:r>
        <w:rPr>
          <w:rFonts w:ascii="Times New Roman" w:hAnsi="Times New Roman"/>
          <w:sz w:val="24"/>
          <w:szCs w:val="24"/>
          <w:lang w:val="ru-RU"/>
        </w:rPr>
        <w:t xml:space="preserve"> образовательной организации.</w:t>
      </w:r>
    </w:p>
    <w:p w:rsidR="006B6EB0" w:rsidRPr="00844679" w:rsidRDefault="00274823" w:rsidP="00393717">
      <w:pPr>
        <w:pStyle w:val="af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4823">
        <w:rPr>
          <w:rFonts w:ascii="Times New Roman" w:hAnsi="Times New Roman"/>
          <w:sz w:val="24"/>
          <w:szCs w:val="24"/>
        </w:rPr>
        <w:t>В пункте меню «Заполнение форм</w:t>
      </w:r>
      <w:r>
        <w:rPr>
          <w:rFonts w:ascii="Times New Roman" w:hAnsi="Times New Roman"/>
          <w:sz w:val="24"/>
          <w:szCs w:val="24"/>
          <w:lang w:val="ru-RU"/>
        </w:rPr>
        <w:t xml:space="preserve">» при выборе формы «Табл.2 Остаток средств» отображаются итоговые </w:t>
      </w:r>
      <w:r w:rsidR="00844679">
        <w:rPr>
          <w:rFonts w:ascii="Times New Roman" w:hAnsi="Times New Roman"/>
          <w:sz w:val="24"/>
          <w:szCs w:val="24"/>
          <w:lang w:val="ru-RU"/>
        </w:rPr>
        <w:t xml:space="preserve">результаты мониторинга </w:t>
      </w:r>
      <w:r w:rsidR="00861258">
        <w:rPr>
          <w:rFonts w:ascii="Times New Roman" w:hAnsi="Times New Roman"/>
          <w:sz w:val="24"/>
          <w:szCs w:val="24"/>
          <w:lang w:val="ru-RU"/>
        </w:rPr>
        <w:t xml:space="preserve">выплат ФД </w:t>
      </w:r>
      <w:r w:rsidR="00844679">
        <w:rPr>
          <w:rFonts w:ascii="Times New Roman" w:hAnsi="Times New Roman"/>
          <w:sz w:val="24"/>
          <w:szCs w:val="24"/>
          <w:lang w:val="ru-RU"/>
        </w:rPr>
        <w:t>по организации в целом.</w:t>
      </w:r>
    </w:p>
    <w:p w:rsidR="00151DF7" w:rsidRPr="00151DF7" w:rsidRDefault="00151DF7" w:rsidP="00393717">
      <w:pPr>
        <w:pStyle w:val="af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При выборе в пункте меню </w:t>
      </w:r>
      <w:r w:rsidRPr="00151DF7">
        <w:rPr>
          <w:rFonts w:ascii="Times New Roman" w:hAnsi="Times New Roman"/>
          <w:sz w:val="24"/>
          <w:szCs w:val="24"/>
          <w:lang w:val="ru-RU"/>
        </w:rPr>
        <w:t>«Ввод завершен, передать документы в министерство»</w:t>
      </w:r>
      <w:r>
        <w:rPr>
          <w:rFonts w:ascii="Times New Roman" w:hAnsi="Times New Roman"/>
          <w:sz w:val="24"/>
          <w:szCs w:val="24"/>
          <w:lang w:val="ru-RU"/>
        </w:rPr>
        <w:t xml:space="preserve"> данные передаются на проверку в ДЭП.</w:t>
      </w:r>
    </w:p>
    <w:p w:rsidR="00151DF7" w:rsidRDefault="00151DF7" w:rsidP="00393717">
      <w:pPr>
        <w:pStyle w:val="af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51DF7">
        <w:rPr>
          <w:rFonts w:ascii="Times New Roman" w:hAnsi="Times New Roman"/>
          <w:sz w:val="24"/>
          <w:szCs w:val="24"/>
          <w:lang w:val="ru-RU"/>
        </w:rPr>
        <w:t xml:space="preserve">После установления </w:t>
      </w:r>
      <w:r>
        <w:rPr>
          <w:rFonts w:ascii="Times New Roman" w:hAnsi="Times New Roman"/>
          <w:sz w:val="24"/>
          <w:szCs w:val="24"/>
          <w:lang w:val="ru-RU"/>
        </w:rPr>
        <w:t xml:space="preserve">специалистом ДЭП </w:t>
      </w:r>
      <w:r w:rsidRPr="00151DF7">
        <w:rPr>
          <w:rFonts w:ascii="Times New Roman" w:hAnsi="Times New Roman"/>
          <w:sz w:val="24"/>
          <w:szCs w:val="24"/>
          <w:lang w:val="ru-RU"/>
        </w:rPr>
        <w:t xml:space="preserve">статуса «Замечаний нет» сотрудник организации может сформировать файл формата Excel с </w:t>
      </w:r>
      <w:r w:rsidR="00861258">
        <w:rPr>
          <w:rFonts w:ascii="Times New Roman" w:hAnsi="Times New Roman"/>
          <w:sz w:val="24"/>
          <w:szCs w:val="24"/>
          <w:lang w:val="ru-RU"/>
        </w:rPr>
        <w:t xml:space="preserve">формами сбора сведений </w:t>
      </w:r>
      <w:r w:rsidR="00EE1AF2">
        <w:rPr>
          <w:rFonts w:ascii="Times New Roman" w:hAnsi="Times New Roman"/>
          <w:sz w:val="24"/>
          <w:szCs w:val="24"/>
          <w:lang w:val="ru-RU"/>
        </w:rPr>
        <w:t xml:space="preserve">для подписания, сканирования </w:t>
      </w:r>
      <w:r w:rsidRPr="00151DF7">
        <w:rPr>
          <w:rFonts w:ascii="Times New Roman" w:hAnsi="Times New Roman"/>
          <w:sz w:val="24"/>
          <w:szCs w:val="24"/>
          <w:lang w:val="ru-RU"/>
        </w:rPr>
        <w:t>и загрузки</w:t>
      </w:r>
      <w:r w:rsidR="00861258">
        <w:rPr>
          <w:rFonts w:ascii="Times New Roman" w:hAnsi="Times New Roman"/>
          <w:sz w:val="24"/>
          <w:szCs w:val="24"/>
          <w:lang w:val="ru-RU"/>
        </w:rPr>
        <w:t xml:space="preserve"> в ПИС</w:t>
      </w:r>
      <w:r w:rsidR="00EE1AF2">
        <w:rPr>
          <w:rFonts w:ascii="Times New Roman" w:hAnsi="Times New Roman"/>
          <w:sz w:val="24"/>
          <w:szCs w:val="24"/>
          <w:lang w:val="ru-RU"/>
        </w:rPr>
        <w:t xml:space="preserve"> файла формата </w:t>
      </w:r>
      <w:r w:rsidR="00EE1AF2">
        <w:rPr>
          <w:rFonts w:ascii="Times New Roman" w:hAnsi="Times New Roman"/>
          <w:sz w:val="24"/>
          <w:szCs w:val="24"/>
          <w:lang w:val="en-US"/>
        </w:rPr>
        <w:t>PDF</w:t>
      </w:r>
      <w:r w:rsidRPr="00151DF7">
        <w:rPr>
          <w:rFonts w:ascii="Times New Roman" w:hAnsi="Times New Roman"/>
          <w:sz w:val="24"/>
          <w:szCs w:val="24"/>
          <w:lang w:val="ru-RU"/>
        </w:rPr>
        <w:t>. Для формирования документ</w:t>
      </w:r>
      <w:r w:rsidR="00D63366">
        <w:rPr>
          <w:rFonts w:ascii="Times New Roman" w:hAnsi="Times New Roman"/>
          <w:sz w:val="24"/>
          <w:szCs w:val="24"/>
          <w:lang w:val="ru-RU"/>
        </w:rPr>
        <w:t xml:space="preserve">ов с формами </w:t>
      </w:r>
      <w:r w:rsidR="00861258">
        <w:rPr>
          <w:rFonts w:ascii="Times New Roman" w:hAnsi="Times New Roman"/>
          <w:sz w:val="24"/>
          <w:szCs w:val="24"/>
          <w:lang w:val="ru-RU"/>
        </w:rPr>
        <w:t xml:space="preserve">сбора сведений </w:t>
      </w:r>
      <w:r w:rsidRPr="00151DF7">
        <w:rPr>
          <w:rFonts w:ascii="Times New Roman" w:hAnsi="Times New Roman"/>
          <w:sz w:val="24"/>
          <w:szCs w:val="24"/>
          <w:lang w:val="ru-RU"/>
        </w:rPr>
        <w:t>выполняется операция «Сформировать документ».</w:t>
      </w:r>
    </w:p>
    <w:p w:rsidR="000D331B" w:rsidRPr="00151DF7" w:rsidRDefault="00D63366" w:rsidP="00393717">
      <w:pPr>
        <w:pStyle w:val="afc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Для загрузки файла формата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  <w:lang w:val="ru-RU"/>
        </w:rPr>
        <w:t xml:space="preserve"> со сканами подписанных форм </w:t>
      </w:r>
      <w:r w:rsidR="00861258">
        <w:rPr>
          <w:rFonts w:ascii="Times New Roman" w:hAnsi="Times New Roman"/>
          <w:sz w:val="24"/>
          <w:szCs w:val="24"/>
          <w:lang w:val="ru-RU"/>
        </w:rPr>
        <w:t xml:space="preserve">сбора сведений </w:t>
      </w:r>
      <w:r>
        <w:rPr>
          <w:rFonts w:ascii="Times New Roman" w:hAnsi="Times New Roman"/>
          <w:sz w:val="24"/>
          <w:szCs w:val="24"/>
          <w:lang w:val="ru-RU"/>
        </w:rPr>
        <w:t>выполняется операция «</w:t>
      </w:r>
      <w:r w:rsidR="000D331B">
        <w:rPr>
          <w:rFonts w:ascii="Times New Roman" w:hAnsi="Times New Roman"/>
          <w:sz w:val="24"/>
          <w:szCs w:val="24"/>
          <w:lang w:val="ru-RU"/>
        </w:rPr>
        <w:t xml:space="preserve">Загрузить </w:t>
      </w:r>
      <w:r>
        <w:rPr>
          <w:rFonts w:ascii="Times New Roman" w:hAnsi="Times New Roman"/>
          <w:sz w:val="24"/>
          <w:szCs w:val="24"/>
          <w:lang w:val="ru-RU"/>
        </w:rPr>
        <w:t xml:space="preserve">отсканированные подписанные документы». </w:t>
      </w:r>
    </w:p>
    <w:p w:rsidR="00844679" w:rsidRDefault="00C971C6" w:rsidP="000672E3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Ниже приведено описание форм </w:t>
      </w:r>
      <w:r w:rsidR="00861258">
        <w:rPr>
          <w:rFonts w:eastAsia="Calibri"/>
          <w:szCs w:val="24"/>
        </w:rPr>
        <w:t>сбора сведений.</w:t>
      </w:r>
    </w:p>
    <w:p w:rsidR="00CD31F9" w:rsidRPr="00394767" w:rsidRDefault="00202342" w:rsidP="003408EB">
      <w:pPr>
        <w:pStyle w:val="3"/>
        <w:tabs>
          <w:tab w:val="left" w:pos="851"/>
        </w:tabs>
        <w:ind w:left="567" w:hanging="425"/>
        <w:rPr>
          <w:rFonts w:eastAsia="Calibri"/>
          <w:b/>
          <w:i w:val="0"/>
          <w:sz w:val="24"/>
          <w:szCs w:val="24"/>
        </w:rPr>
      </w:pPr>
      <w:bookmarkStart w:id="39" w:name="_Toc194071405"/>
      <w:r w:rsidRPr="00394767">
        <w:rPr>
          <w:rFonts w:eastAsia="Calibri"/>
          <w:b/>
          <w:i w:val="0"/>
          <w:sz w:val="24"/>
          <w:szCs w:val="24"/>
        </w:rPr>
        <w:t>Форма «В</w:t>
      </w:r>
      <w:r w:rsidR="000672E3" w:rsidRPr="00394767">
        <w:rPr>
          <w:rFonts w:eastAsia="Calibri"/>
          <w:b/>
          <w:i w:val="0"/>
          <w:sz w:val="24"/>
          <w:szCs w:val="24"/>
        </w:rPr>
        <w:t>в</w:t>
      </w:r>
      <w:r w:rsidRPr="00394767">
        <w:rPr>
          <w:rFonts w:eastAsia="Calibri"/>
          <w:b/>
          <w:i w:val="0"/>
          <w:sz w:val="24"/>
          <w:szCs w:val="24"/>
        </w:rPr>
        <w:t>од сведений о заполняющем»</w:t>
      </w:r>
      <w:bookmarkEnd w:id="39"/>
    </w:p>
    <w:p w:rsidR="002B60F1" w:rsidRDefault="00394767" w:rsidP="0019313F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Для ввода сведений о заполняющем следует выбрать соответствующую форму в пункте меню «Заполнение форм». </w:t>
      </w:r>
    </w:p>
    <w:p w:rsidR="00EC08EB" w:rsidRPr="00394767" w:rsidRDefault="00394767" w:rsidP="0019313F">
      <w:pPr>
        <w:spacing w:line="360" w:lineRule="auto"/>
        <w:ind w:firstLine="709"/>
        <w:rPr>
          <w:rFonts w:eastAsia="Calibri"/>
          <w:szCs w:val="24"/>
        </w:rPr>
      </w:pPr>
      <w:r w:rsidRPr="00394767">
        <w:rPr>
          <w:rFonts w:eastAsia="Calibri"/>
          <w:szCs w:val="24"/>
        </w:rPr>
        <w:t>Форма «Ввод сведений о заполняющем»</w:t>
      </w:r>
      <w:r>
        <w:rPr>
          <w:rFonts w:eastAsia="Calibri"/>
          <w:szCs w:val="24"/>
        </w:rPr>
        <w:t xml:space="preserve"> </w:t>
      </w:r>
      <w:r w:rsidRPr="00394767">
        <w:rPr>
          <w:rFonts w:eastAsia="Calibri"/>
          <w:szCs w:val="24"/>
        </w:rPr>
        <w:t>содержит следующие сведения</w:t>
      </w:r>
      <w:r w:rsidR="0041608B" w:rsidRPr="00394767">
        <w:rPr>
          <w:rFonts w:eastAsia="Calibri"/>
          <w:szCs w:val="24"/>
        </w:rPr>
        <w:t xml:space="preserve"> </w:t>
      </w:r>
      <w:r w:rsidR="0019313F" w:rsidRPr="00394767">
        <w:rPr>
          <w:rFonts w:eastAsia="Calibri"/>
          <w:szCs w:val="24"/>
        </w:rPr>
        <w:t xml:space="preserve">(рисунок </w:t>
      </w:r>
      <w:r w:rsidR="00EE1AF2">
        <w:rPr>
          <w:rFonts w:eastAsia="Calibri"/>
          <w:szCs w:val="24"/>
        </w:rPr>
        <w:fldChar w:fldCharType="begin"/>
      </w:r>
      <w:r w:rsidR="00EE1AF2">
        <w:rPr>
          <w:rFonts w:eastAsia="Calibri"/>
          <w:szCs w:val="24"/>
        </w:rPr>
        <w:instrText xml:space="preserve"> REF _Ref194056277 \r \h </w:instrText>
      </w:r>
      <w:r w:rsidR="00EE1AF2">
        <w:rPr>
          <w:rFonts w:eastAsia="Calibri"/>
          <w:szCs w:val="24"/>
        </w:rPr>
      </w:r>
      <w:r w:rsidR="00EE1AF2">
        <w:rPr>
          <w:rFonts w:eastAsia="Calibri"/>
          <w:szCs w:val="24"/>
        </w:rPr>
        <w:fldChar w:fldCharType="separate"/>
      </w:r>
      <w:r w:rsidR="00EE1AF2">
        <w:rPr>
          <w:rFonts w:eastAsia="Calibri"/>
          <w:szCs w:val="24"/>
        </w:rPr>
        <w:t>12</w:t>
      </w:r>
      <w:r w:rsidR="00EE1AF2">
        <w:rPr>
          <w:rFonts w:eastAsia="Calibri"/>
          <w:szCs w:val="24"/>
        </w:rPr>
        <w:fldChar w:fldCharType="end"/>
      </w:r>
      <w:r w:rsidR="0019313F" w:rsidRPr="00394767">
        <w:rPr>
          <w:rFonts w:eastAsia="Calibri"/>
          <w:szCs w:val="24"/>
        </w:rPr>
        <w:t>)</w:t>
      </w:r>
      <w:r>
        <w:rPr>
          <w:rFonts w:eastAsia="Calibri"/>
          <w:szCs w:val="24"/>
        </w:rPr>
        <w:t>:</w:t>
      </w:r>
    </w:p>
    <w:p w:rsidR="00EC08EB" w:rsidRPr="00E94B46" w:rsidRDefault="00394767" w:rsidP="00C64BB6">
      <w:pPr>
        <w:pStyle w:val="afc"/>
        <w:numPr>
          <w:ilvl w:val="0"/>
          <w:numId w:val="20"/>
        </w:numPr>
        <w:spacing w:after="0"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E94B46">
        <w:rPr>
          <w:rFonts w:ascii="Times New Roman" w:hAnsi="Times New Roman"/>
          <w:sz w:val="24"/>
          <w:szCs w:val="24"/>
        </w:rPr>
        <w:t>ИНН и н</w:t>
      </w:r>
      <w:r w:rsidR="0019313F" w:rsidRPr="00E94B46">
        <w:rPr>
          <w:rFonts w:ascii="Times New Roman" w:hAnsi="Times New Roman"/>
          <w:sz w:val="24"/>
          <w:szCs w:val="24"/>
        </w:rPr>
        <w:t xml:space="preserve">азвание </w:t>
      </w:r>
      <w:r w:rsidR="00EC08EB" w:rsidRPr="00E94B46">
        <w:rPr>
          <w:rFonts w:ascii="Times New Roman" w:hAnsi="Times New Roman"/>
          <w:sz w:val="24"/>
          <w:szCs w:val="24"/>
        </w:rPr>
        <w:t>образовательной организации</w:t>
      </w:r>
      <w:r w:rsidR="0041608B" w:rsidRPr="00E94B46">
        <w:rPr>
          <w:rFonts w:ascii="Times New Roman" w:hAnsi="Times New Roman"/>
          <w:sz w:val="24"/>
          <w:szCs w:val="24"/>
        </w:rPr>
        <w:t>;</w:t>
      </w:r>
    </w:p>
    <w:p w:rsidR="0019313F" w:rsidRPr="00E94B46" w:rsidRDefault="00E94B46" w:rsidP="00C64BB6">
      <w:pPr>
        <w:pStyle w:val="afc"/>
        <w:numPr>
          <w:ilvl w:val="0"/>
          <w:numId w:val="20"/>
        </w:numPr>
        <w:tabs>
          <w:tab w:val="left" w:pos="709"/>
        </w:tabs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р</w:t>
      </w:r>
      <w:r w:rsidR="0019313F" w:rsidRPr="00E94B46">
        <w:rPr>
          <w:rFonts w:ascii="Times New Roman" w:hAnsi="Times New Roman"/>
          <w:sz w:val="24"/>
          <w:szCs w:val="24"/>
        </w:rPr>
        <w:t>уководителя организации;</w:t>
      </w:r>
    </w:p>
    <w:p w:rsidR="0019313F" w:rsidRPr="00E94B46" w:rsidRDefault="00E94B46" w:rsidP="00C64BB6">
      <w:pPr>
        <w:pStyle w:val="afc"/>
        <w:numPr>
          <w:ilvl w:val="0"/>
          <w:numId w:val="20"/>
        </w:numPr>
        <w:tabs>
          <w:tab w:val="left" w:pos="709"/>
        </w:tabs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E94B46">
        <w:rPr>
          <w:rFonts w:ascii="Times New Roman" w:hAnsi="Times New Roman"/>
          <w:sz w:val="24"/>
          <w:szCs w:val="24"/>
        </w:rPr>
        <w:t>Д</w:t>
      </w:r>
      <w:r w:rsidR="0019313F" w:rsidRPr="00E94B46">
        <w:rPr>
          <w:rFonts w:ascii="Times New Roman" w:hAnsi="Times New Roman"/>
          <w:sz w:val="24"/>
          <w:szCs w:val="24"/>
        </w:rPr>
        <w:t>олжность лица, ответственного за предоставление информации;</w:t>
      </w:r>
    </w:p>
    <w:p w:rsidR="00E94B46" w:rsidRDefault="00E94B46" w:rsidP="00C64BB6">
      <w:pPr>
        <w:pStyle w:val="afc"/>
        <w:numPr>
          <w:ilvl w:val="0"/>
          <w:numId w:val="20"/>
        </w:numPr>
        <w:tabs>
          <w:tab w:val="left" w:pos="709"/>
        </w:tabs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ФИО</w:t>
      </w:r>
      <w:r w:rsidRPr="00E94B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должностного </w:t>
      </w:r>
      <w:r w:rsidRPr="00E94B46">
        <w:rPr>
          <w:rFonts w:ascii="Times New Roman" w:hAnsi="Times New Roman"/>
          <w:sz w:val="24"/>
          <w:szCs w:val="24"/>
        </w:rPr>
        <w:t>лица, ответственного за предоставление информации</w:t>
      </w:r>
    </w:p>
    <w:p w:rsidR="0019313F" w:rsidRPr="00E94B46" w:rsidRDefault="0019313F" w:rsidP="00C64BB6">
      <w:pPr>
        <w:pStyle w:val="afc"/>
        <w:numPr>
          <w:ilvl w:val="0"/>
          <w:numId w:val="20"/>
        </w:numPr>
        <w:tabs>
          <w:tab w:val="left" w:pos="709"/>
        </w:tabs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E94B46">
        <w:rPr>
          <w:rFonts w:ascii="Times New Roman" w:hAnsi="Times New Roman"/>
          <w:sz w:val="24"/>
          <w:szCs w:val="24"/>
        </w:rPr>
        <w:t>Е-mail должностного лица, ответственног</w:t>
      </w:r>
      <w:r w:rsidR="00E94B46" w:rsidRPr="00E94B46">
        <w:rPr>
          <w:rFonts w:ascii="Times New Roman" w:hAnsi="Times New Roman"/>
          <w:sz w:val="24"/>
          <w:szCs w:val="24"/>
        </w:rPr>
        <w:t>о за предоставл</w:t>
      </w:r>
      <w:r w:rsidR="00E94B46">
        <w:rPr>
          <w:rFonts w:ascii="Times New Roman" w:hAnsi="Times New Roman"/>
          <w:sz w:val="24"/>
          <w:szCs w:val="24"/>
          <w:lang w:val="ru-RU"/>
        </w:rPr>
        <w:t xml:space="preserve">ение </w:t>
      </w:r>
      <w:r w:rsidR="00E94B46" w:rsidRPr="00E94B46">
        <w:rPr>
          <w:rFonts w:ascii="Times New Roman" w:hAnsi="Times New Roman"/>
          <w:sz w:val="24"/>
          <w:szCs w:val="24"/>
        </w:rPr>
        <w:t>инфо</w:t>
      </w:r>
      <w:r w:rsidR="00E94B46" w:rsidRPr="00E94B46">
        <w:rPr>
          <w:rFonts w:ascii="Times New Roman" w:hAnsi="Times New Roman"/>
          <w:sz w:val="24"/>
          <w:szCs w:val="24"/>
          <w:u w:val="single"/>
        </w:rPr>
        <w:t>р</w:t>
      </w:r>
      <w:r w:rsidR="00E94B46" w:rsidRPr="00E94B46">
        <w:rPr>
          <w:rFonts w:ascii="Times New Roman" w:hAnsi="Times New Roman"/>
          <w:sz w:val="24"/>
          <w:szCs w:val="24"/>
        </w:rPr>
        <w:t>маци</w:t>
      </w:r>
      <w:r w:rsidR="00E94B46">
        <w:rPr>
          <w:rFonts w:ascii="Times New Roman" w:hAnsi="Times New Roman"/>
          <w:sz w:val="24"/>
          <w:szCs w:val="24"/>
          <w:lang w:val="ru-RU"/>
        </w:rPr>
        <w:t>и</w:t>
      </w:r>
      <w:r w:rsidR="00E94B46" w:rsidRPr="00E94B46">
        <w:rPr>
          <w:rFonts w:ascii="Times New Roman" w:hAnsi="Times New Roman"/>
          <w:sz w:val="24"/>
          <w:szCs w:val="24"/>
        </w:rPr>
        <w:t>;</w:t>
      </w:r>
    </w:p>
    <w:p w:rsidR="00E94B46" w:rsidRDefault="00216055" w:rsidP="00C64BB6">
      <w:pPr>
        <w:pStyle w:val="afc"/>
        <w:numPr>
          <w:ilvl w:val="0"/>
          <w:numId w:val="20"/>
        </w:numPr>
        <w:tabs>
          <w:tab w:val="left" w:pos="709"/>
        </w:tabs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Телефон </w:t>
      </w:r>
      <w:r w:rsidR="00E94B46" w:rsidRPr="00E94B46">
        <w:rPr>
          <w:rFonts w:ascii="Times New Roman" w:hAnsi="Times New Roman"/>
          <w:sz w:val="24"/>
          <w:szCs w:val="24"/>
        </w:rPr>
        <w:t>должностного лица, ответственного за предоставл</w:t>
      </w:r>
      <w:r w:rsidR="00E94B46">
        <w:rPr>
          <w:rFonts w:ascii="Times New Roman" w:hAnsi="Times New Roman"/>
          <w:sz w:val="24"/>
          <w:szCs w:val="24"/>
          <w:lang w:val="ru-RU"/>
        </w:rPr>
        <w:t>ение</w:t>
      </w:r>
      <w:r w:rsidR="00E94B46" w:rsidRPr="00E94B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информации</w:t>
      </w:r>
      <w:r w:rsidR="00E94B46" w:rsidRPr="00E94B46">
        <w:rPr>
          <w:rFonts w:ascii="Times New Roman" w:hAnsi="Times New Roman"/>
          <w:sz w:val="24"/>
          <w:szCs w:val="24"/>
        </w:rPr>
        <w:t>.</w:t>
      </w:r>
    </w:p>
    <w:p w:rsidR="00F13572" w:rsidRDefault="00394767" w:rsidP="000672E3">
      <w:pPr>
        <w:spacing w:line="360" w:lineRule="auto"/>
        <w:jc w:val="center"/>
        <w:rPr>
          <w:rFonts w:eastAsia="Calibri"/>
          <w:szCs w:val="24"/>
        </w:rPr>
      </w:pPr>
      <w:r>
        <w:rPr>
          <w:noProof/>
        </w:rPr>
        <w:drawing>
          <wp:inline distT="0" distB="0" distL="0" distR="0" wp14:anchorId="1EEF874D" wp14:editId="662655C9">
            <wp:extent cx="5813437" cy="302827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8790" cy="305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72" w:rsidRDefault="00EE1AF2" w:rsidP="00C64BB6">
      <w:pPr>
        <w:spacing w:after="120" w:line="360" w:lineRule="auto"/>
        <w:ind w:firstLine="709"/>
        <w:jc w:val="center"/>
        <w:rPr>
          <w:rFonts w:eastAsia="Calibri"/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40" w:name="_Ref194056277"/>
      <w:bookmarkEnd w:id="40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2B60F1">
        <w:rPr>
          <w:rFonts w:eastAsia="Calibri"/>
          <w:szCs w:val="24"/>
        </w:rPr>
        <w:t xml:space="preserve">Экранная форма для ввода сведений </w:t>
      </w:r>
      <w:r w:rsidR="002B60F1" w:rsidRPr="002B60F1">
        <w:rPr>
          <w:rFonts w:eastAsia="Calibri"/>
          <w:szCs w:val="24"/>
        </w:rPr>
        <w:t>о заполняющем</w:t>
      </w:r>
    </w:p>
    <w:p w:rsidR="00737FCF" w:rsidRDefault="00E94B46" w:rsidP="009B02B8">
      <w:pPr>
        <w:spacing w:line="360" w:lineRule="auto"/>
        <w:ind w:firstLine="709"/>
        <w:rPr>
          <w:rFonts w:eastAsia="Calibri"/>
          <w:szCs w:val="24"/>
        </w:rPr>
      </w:pPr>
      <w:r w:rsidRPr="00E94B46">
        <w:rPr>
          <w:rFonts w:eastAsia="Calibri"/>
          <w:szCs w:val="24"/>
        </w:rPr>
        <w:t xml:space="preserve">После ввода требуемых сведений необходимо нажать на кнопку «Сохранить», расположенную в нижней части экранной формы. После нажатия кнопки «Сохранить», </w:t>
      </w:r>
      <w:r w:rsidR="002B60F1">
        <w:rPr>
          <w:rFonts w:eastAsia="Calibri"/>
          <w:szCs w:val="24"/>
        </w:rPr>
        <w:t xml:space="preserve">под названием организации </w:t>
      </w:r>
      <w:r w:rsidR="002B60F1" w:rsidRPr="00E94B46">
        <w:rPr>
          <w:rFonts w:eastAsia="Calibri"/>
          <w:szCs w:val="24"/>
        </w:rPr>
        <w:t>появится уведомление</w:t>
      </w:r>
      <w:r w:rsidR="002B60F1">
        <w:rPr>
          <w:rFonts w:eastAsia="Calibri"/>
          <w:szCs w:val="24"/>
        </w:rPr>
        <w:t xml:space="preserve"> о том,</w:t>
      </w:r>
      <w:r w:rsidRPr="00E94B46">
        <w:rPr>
          <w:rFonts w:eastAsia="Calibri"/>
          <w:szCs w:val="24"/>
        </w:rPr>
        <w:t xml:space="preserve"> что данные сохранены.</w:t>
      </w:r>
    </w:p>
    <w:p w:rsidR="009665FD" w:rsidRDefault="00E54C90" w:rsidP="009B02B8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В случае, если </w:t>
      </w:r>
      <w:r w:rsidR="002B60F1">
        <w:rPr>
          <w:rFonts w:eastAsia="Calibri"/>
          <w:szCs w:val="24"/>
        </w:rPr>
        <w:t xml:space="preserve">информационное </w:t>
      </w:r>
      <w:r w:rsidR="009665FD">
        <w:rPr>
          <w:rFonts w:eastAsia="Calibri"/>
          <w:szCs w:val="24"/>
        </w:rPr>
        <w:t xml:space="preserve">поле в форме «Ввод сведений о заполняющем» </w:t>
      </w:r>
      <w:r>
        <w:rPr>
          <w:rFonts w:eastAsia="Calibri"/>
          <w:szCs w:val="24"/>
        </w:rPr>
        <w:t>будет не заполнено</w:t>
      </w:r>
      <w:r w:rsidR="009665FD">
        <w:rPr>
          <w:rFonts w:eastAsia="Calibri"/>
          <w:szCs w:val="24"/>
        </w:rPr>
        <w:t xml:space="preserve">, </w:t>
      </w:r>
      <w:r>
        <w:rPr>
          <w:rFonts w:eastAsia="Calibri"/>
          <w:szCs w:val="24"/>
        </w:rPr>
        <w:t xml:space="preserve">то </w:t>
      </w:r>
      <w:r w:rsidR="009665FD">
        <w:rPr>
          <w:rFonts w:eastAsia="Calibri"/>
          <w:szCs w:val="24"/>
        </w:rPr>
        <w:t>после нажа</w:t>
      </w:r>
      <w:r>
        <w:rPr>
          <w:rFonts w:eastAsia="Calibri"/>
          <w:szCs w:val="24"/>
        </w:rPr>
        <w:t xml:space="preserve">тия на </w:t>
      </w:r>
      <w:r w:rsidR="009665FD">
        <w:rPr>
          <w:rFonts w:eastAsia="Calibri"/>
          <w:szCs w:val="24"/>
        </w:rPr>
        <w:t xml:space="preserve">кнопку «Сохранить» </w:t>
      </w:r>
      <w:r w:rsidR="002B60F1">
        <w:rPr>
          <w:rFonts w:eastAsia="Calibri"/>
          <w:szCs w:val="24"/>
        </w:rPr>
        <w:t xml:space="preserve">рядом с пустым полем появится уведомление </w:t>
      </w:r>
      <w:r w:rsidR="00C00A69">
        <w:rPr>
          <w:rFonts w:eastAsia="Calibri"/>
          <w:szCs w:val="24"/>
        </w:rPr>
        <w:t>«</w:t>
      </w:r>
      <w:r w:rsidR="002B60F1">
        <w:rPr>
          <w:rFonts w:eastAsia="Calibri"/>
          <w:szCs w:val="24"/>
        </w:rPr>
        <w:t>Заполните поле»</w:t>
      </w:r>
      <w:r w:rsidR="009665FD">
        <w:rPr>
          <w:rFonts w:eastAsia="Calibri"/>
          <w:szCs w:val="24"/>
        </w:rPr>
        <w:t>.</w:t>
      </w:r>
    </w:p>
    <w:p w:rsidR="00E54C90" w:rsidRDefault="00E54C90" w:rsidP="009B02B8">
      <w:pPr>
        <w:spacing w:line="360" w:lineRule="auto"/>
        <w:ind w:firstLine="709"/>
        <w:rPr>
          <w:noProof/>
        </w:rPr>
      </w:pPr>
      <w:r>
        <w:rPr>
          <w:noProof/>
        </w:rPr>
        <w:t>Изменить ранее введенные сведения в поля формы «Ввод сведений о заполняющем» данные возможно по двойному щелчку мыши, уда</w:t>
      </w:r>
      <w:r w:rsidR="00C00A69">
        <w:rPr>
          <w:noProof/>
        </w:rPr>
        <w:t>лив старое значение и введя новые сведения.</w:t>
      </w:r>
      <w:r>
        <w:rPr>
          <w:noProof/>
        </w:rPr>
        <w:t xml:space="preserve"> После </w:t>
      </w:r>
      <w:r w:rsidR="00C00A69">
        <w:rPr>
          <w:noProof/>
        </w:rPr>
        <w:t xml:space="preserve">редактирования сведений </w:t>
      </w:r>
      <w:r>
        <w:rPr>
          <w:noProof/>
        </w:rPr>
        <w:t xml:space="preserve">необходимо нажать кнопку «Сохранить». </w:t>
      </w:r>
    </w:p>
    <w:p w:rsidR="00E54C90" w:rsidRPr="003408EB" w:rsidRDefault="00EC7CAF" w:rsidP="003408EB">
      <w:pPr>
        <w:pStyle w:val="3"/>
        <w:tabs>
          <w:tab w:val="left" w:pos="851"/>
        </w:tabs>
        <w:ind w:left="567" w:hanging="425"/>
        <w:rPr>
          <w:rFonts w:eastAsia="Calibri"/>
          <w:b/>
          <w:i w:val="0"/>
          <w:sz w:val="24"/>
          <w:szCs w:val="24"/>
        </w:rPr>
      </w:pPr>
      <w:bookmarkStart w:id="41" w:name="_Toc194071406"/>
      <w:r w:rsidRPr="003408EB">
        <w:rPr>
          <w:rFonts w:eastAsia="Calibri"/>
          <w:b/>
          <w:i w:val="0"/>
          <w:sz w:val="24"/>
          <w:szCs w:val="24"/>
        </w:rPr>
        <w:t>Форм</w:t>
      </w:r>
      <w:r w:rsidR="00B976CC">
        <w:rPr>
          <w:rFonts w:eastAsia="Calibri"/>
          <w:b/>
          <w:i w:val="0"/>
          <w:sz w:val="24"/>
          <w:szCs w:val="24"/>
        </w:rPr>
        <w:t xml:space="preserve">ы </w:t>
      </w:r>
      <w:r w:rsidR="00861258">
        <w:rPr>
          <w:rFonts w:eastAsia="Calibri"/>
          <w:b/>
          <w:i w:val="0"/>
          <w:sz w:val="24"/>
          <w:szCs w:val="24"/>
        </w:rPr>
        <w:t>сбора сведений при проведении мониторинга выплат ФД</w:t>
      </w:r>
      <w:bookmarkEnd w:id="41"/>
    </w:p>
    <w:p w:rsidR="00056AEE" w:rsidRDefault="00861258" w:rsidP="00056AEE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Для проведения е</w:t>
      </w:r>
      <w:r w:rsidR="00056AEE">
        <w:rPr>
          <w:rFonts w:eastAsia="Calibri"/>
          <w:szCs w:val="24"/>
        </w:rPr>
        <w:t>жемесячн</w:t>
      </w:r>
      <w:r>
        <w:rPr>
          <w:rFonts w:eastAsia="Calibri"/>
          <w:szCs w:val="24"/>
        </w:rPr>
        <w:t>ого</w:t>
      </w:r>
      <w:r w:rsidR="00056AEE">
        <w:rPr>
          <w:rFonts w:eastAsia="Calibri"/>
          <w:szCs w:val="24"/>
        </w:rPr>
        <w:t xml:space="preserve"> мониторин</w:t>
      </w:r>
      <w:r>
        <w:rPr>
          <w:rFonts w:eastAsia="Calibri"/>
          <w:szCs w:val="24"/>
        </w:rPr>
        <w:t>га</w:t>
      </w:r>
      <w:r w:rsidR="00056AEE">
        <w:rPr>
          <w:rFonts w:eastAsia="Calibri"/>
          <w:szCs w:val="24"/>
        </w:rPr>
        <w:t xml:space="preserve"> выплат ФД </w:t>
      </w:r>
      <w:r>
        <w:rPr>
          <w:rFonts w:eastAsia="Calibri"/>
          <w:szCs w:val="24"/>
        </w:rPr>
        <w:t xml:space="preserve">используются </w:t>
      </w:r>
      <w:r w:rsidR="00056AEE">
        <w:rPr>
          <w:rFonts w:eastAsia="Calibri"/>
          <w:szCs w:val="24"/>
        </w:rPr>
        <w:t>следующи</w:t>
      </w:r>
      <w:r w:rsidR="00E31D97">
        <w:rPr>
          <w:rFonts w:eastAsia="Calibri"/>
          <w:szCs w:val="24"/>
        </w:rPr>
        <w:t>е</w:t>
      </w:r>
      <w:r w:rsidR="00056AEE">
        <w:rPr>
          <w:rFonts w:eastAsia="Calibri"/>
          <w:szCs w:val="24"/>
        </w:rPr>
        <w:t xml:space="preserve"> форм</w:t>
      </w:r>
      <w:r w:rsidR="00E31D97">
        <w:rPr>
          <w:rFonts w:eastAsia="Calibri"/>
          <w:szCs w:val="24"/>
        </w:rPr>
        <w:t xml:space="preserve">ы </w:t>
      </w:r>
      <w:r>
        <w:rPr>
          <w:rFonts w:eastAsia="Calibri"/>
          <w:szCs w:val="24"/>
        </w:rPr>
        <w:t xml:space="preserve">сбора </w:t>
      </w:r>
      <w:r w:rsidR="00E31D97">
        <w:rPr>
          <w:rFonts w:eastAsia="Calibri"/>
          <w:szCs w:val="24"/>
        </w:rPr>
        <w:t>сведений</w:t>
      </w:r>
      <w:r w:rsidR="00056AEE">
        <w:rPr>
          <w:rFonts w:eastAsia="Calibri"/>
          <w:szCs w:val="24"/>
        </w:rPr>
        <w:t>:</w:t>
      </w:r>
    </w:p>
    <w:p w:rsidR="00056AEE" w:rsidRDefault="00056AEE" w:rsidP="00056AEE">
      <w:pPr>
        <w:spacing w:line="360" w:lineRule="auto"/>
        <w:ind w:firstLine="709"/>
        <w:rPr>
          <w:rFonts w:eastAsia="Calibri"/>
          <w:szCs w:val="24"/>
        </w:rPr>
      </w:pPr>
      <w:r w:rsidRPr="00056AEE">
        <w:rPr>
          <w:rFonts w:eastAsia="Calibri"/>
          <w:szCs w:val="24"/>
        </w:rPr>
        <w:t>Табл</w:t>
      </w:r>
      <w:r>
        <w:rPr>
          <w:rFonts w:eastAsia="Calibri"/>
          <w:szCs w:val="24"/>
        </w:rPr>
        <w:t xml:space="preserve">. </w:t>
      </w:r>
      <w:r w:rsidRPr="00056AEE">
        <w:rPr>
          <w:rFonts w:eastAsia="Calibri"/>
          <w:szCs w:val="24"/>
        </w:rPr>
        <w:t>1</w:t>
      </w:r>
      <w:r>
        <w:rPr>
          <w:rFonts w:eastAsia="Calibri"/>
          <w:szCs w:val="24"/>
        </w:rPr>
        <w:t xml:space="preserve"> Выплаты</w:t>
      </w:r>
      <w:r w:rsidRPr="00056AEE">
        <w:rPr>
          <w:rFonts w:eastAsia="Calibri"/>
          <w:szCs w:val="24"/>
        </w:rPr>
        <w:t>;</w:t>
      </w:r>
    </w:p>
    <w:p w:rsidR="00056AEE" w:rsidRDefault="00056AEE" w:rsidP="00056AEE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Табл. 1 Выплаты фил.</w:t>
      </w:r>
      <w:r w:rsidR="00024E6A">
        <w:rPr>
          <w:rFonts w:eastAsia="Calibri"/>
          <w:szCs w:val="24"/>
        </w:rPr>
        <w:t>;</w:t>
      </w:r>
    </w:p>
    <w:p w:rsidR="00056AEE" w:rsidRDefault="00056AEE" w:rsidP="00056AEE">
      <w:pPr>
        <w:spacing w:line="360" w:lineRule="auto"/>
        <w:ind w:firstLine="709"/>
        <w:rPr>
          <w:rFonts w:eastAsia="Calibri"/>
          <w:szCs w:val="24"/>
        </w:rPr>
      </w:pPr>
      <w:r w:rsidRPr="00056AEE">
        <w:rPr>
          <w:rFonts w:eastAsia="Calibri"/>
          <w:szCs w:val="24"/>
        </w:rPr>
        <w:t>Табл</w:t>
      </w:r>
      <w:r>
        <w:rPr>
          <w:rFonts w:eastAsia="Calibri"/>
          <w:szCs w:val="24"/>
        </w:rPr>
        <w:t>. 2</w:t>
      </w:r>
      <w:r w:rsidRPr="00056AEE">
        <w:rPr>
          <w:rFonts w:eastAsia="Calibri"/>
          <w:szCs w:val="24"/>
        </w:rPr>
        <w:t xml:space="preserve"> Остаток средств</w:t>
      </w:r>
      <w:r w:rsidR="00024E6A">
        <w:rPr>
          <w:rFonts w:eastAsia="Calibri"/>
          <w:szCs w:val="24"/>
        </w:rPr>
        <w:t>.</w:t>
      </w:r>
    </w:p>
    <w:p w:rsidR="000954F8" w:rsidRPr="000954F8" w:rsidRDefault="000954F8" w:rsidP="00C64BB6">
      <w:pPr>
        <w:spacing w:before="120" w:line="360" w:lineRule="auto"/>
        <w:ind w:firstLine="709"/>
        <w:rPr>
          <w:rFonts w:eastAsia="Calibri"/>
          <w:b/>
          <w:szCs w:val="24"/>
        </w:rPr>
      </w:pPr>
      <w:r w:rsidRPr="000954F8">
        <w:rPr>
          <w:rFonts w:eastAsia="Calibri"/>
          <w:b/>
          <w:szCs w:val="24"/>
        </w:rPr>
        <w:t>3.2.2.1 Форма «Табл. 1 Выплаты»</w:t>
      </w:r>
    </w:p>
    <w:p w:rsidR="008B4652" w:rsidRDefault="00024E6A" w:rsidP="00E31D97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Форм</w:t>
      </w:r>
      <w:r w:rsidR="009F31A7">
        <w:rPr>
          <w:rFonts w:eastAsia="Calibri"/>
          <w:szCs w:val="24"/>
        </w:rPr>
        <w:t>а</w:t>
      </w:r>
      <w:r>
        <w:rPr>
          <w:rFonts w:eastAsia="Calibri"/>
          <w:szCs w:val="24"/>
        </w:rPr>
        <w:t xml:space="preserve"> «</w:t>
      </w:r>
      <w:r w:rsidRPr="00024E6A">
        <w:rPr>
          <w:rFonts w:eastAsia="Calibri"/>
          <w:szCs w:val="24"/>
        </w:rPr>
        <w:t>Табл.</w:t>
      </w:r>
      <w:r w:rsidR="003C6C77">
        <w:rPr>
          <w:rFonts w:eastAsia="Calibri"/>
          <w:szCs w:val="24"/>
        </w:rPr>
        <w:t> </w:t>
      </w:r>
      <w:r w:rsidRPr="00024E6A">
        <w:rPr>
          <w:rFonts w:eastAsia="Calibri"/>
          <w:szCs w:val="24"/>
        </w:rPr>
        <w:t>1 Выплаты</w:t>
      </w:r>
      <w:r>
        <w:rPr>
          <w:rFonts w:eastAsia="Calibri"/>
          <w:szCs w:val="24"/>
        </w:rPr>
        <w:t xml:space="preserve">» </w:t>
      </w:r>
      <w:r w:rsidR="00FA3600">
        <w:rPr>
          <w:rFonts w:eastAsia="Calibri"/>
          <w:szCs w:val="24"/>
        </w:rPr>
        <w:t xml:space="preserve">используется для ввода </w:t>
      </w:r>
      <w:r w:rsidR="00C64BB6">
        <w:rPr>
          <w:rFonts w:eastAsia="Calibri"/>
          <w:szCs w:val="24"/>
        </w:rPr>
        <w:t>сведени</w:t>
      </w:r>
      <w:r w:rsidR="00FA3600">
        <w:rPr>
          <w:rFonts w:eastAsia="Calibri"/>
          <w:szCs w:val="24"/>
        </w:rPr>
        <w:t>й</w:t>
      </w:r>
      <w:r w:rsidR="00E31D97">
        <w:rPr>
          <w:rFonts w:eastAsia="Calibri"/>
          <w:szCs w:val="24"/>
        </w:rPr>
        <w:t xml:space="preserve"> о выплатах </w:t>
      </w:r>
      <w:r w:rsidR="00E31D97" w:rsidRPr="00E31D97">
        <w:rPr>
          <w:rFonts w:eastAsia="Calibri"/>
          <w:szCs w:val="24"/>
        </w:rPr>
        <w:t>на повышение оплаты труда преподавателей ФД, участвующих в пилотном проекте по реализации мер государственной поддержки</w:t>
      </w:r>
      <w:r w:rsidR="00FA2F5B">
        <w:rPr>
          <w:rFonts w:eastAsia="Calibri"/>
          <w:szCs w:val="24"/>
        </w:rPr>
        <w:t>,</w:t>
      </w:r>
      <w:r w:rsidR="008B4652">
        <w:rPr>
          <w:rFonts w:eastAsia="Calibri"/>
          <w:szCs w:val="24"/>
        </w:rPr>
        <w:t xml:space="preserve"> за отчетный период для головной организации.</w:t>
      </w:r>
    </w:p>
    <w:p w:rsidR="00C20CDA" w:rsidRDefault="008B4652" w:rsidP="006609F6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Для ввода сведений по головной организации следует выбрать форму</w:t>
      </w:r>
      <w:r w:rsidR="006609F6">
        <w:rPr>
          <w:rFonts w:eastAsia="Calibri"/>
          <w:szCs w:val="24"/>
        </w:rPr>
        <w:t xml:space="preserve"> «Табл. 1 Выплаты» в пункте меню «Заполнение форм». </w:t>
      </w:r>
    </w:p>
    <w:p w:rsidR="008B4652" w:rsidRDefault="006609F6" w:rsidP="006609F6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На рисунке </w:t>
      </w:r>
      <w:r w:rsidR="00EE1AF2">
        <w:rPr>
          <w:rFonts w:eastAsia="Calibri"/>
          <w:szCs w:val="24"/>
        </w:rPr>
        <w:fldChar w:fldCharType="begin"/>
      </w:r>
      <w:r w:rsidR="00EE1AF2">
        <w:rPr>
          <w:rFonts w:eastAsia="Calibri"/>
          <w:szCs w:val="24"/>
        </w:rPr>
        <w:instrText xml:space="preserve"> REF _Ref194056335 \r \h </w:instrText>
      </w:r>
      <w:r w:rsidR="00EE1AF2">
        <w:rPr>
          <w:rFonts w:eastAsia="Calibri"/>
          <w:szCs w:val="24"/>
        </w:rPr>
      </w:r>
      <w:r w:rsidR="00EE1AF2">
        <w:rPr>
          <w:rFonts w:eastAsia="Calibri"/>
          <w:szCs w:val="24"/>
        </w:rPr>
        <w:fldChar w:fldCharType="separate"/>
      </w:r>
      <w:r w:rsidR="00EE1AF2">
        <w:rPr>
          <w:rFonts w:eastAsia="Calibri"/>
          <w:szCs w:val="24"/>
        </w:rPr>
        <w:t>13</w:t>
      </w:r>
      <w:r w:rsidR="00EE1AF2">
        <w:rPr>
          <w:rFonts w:eastAsia="Calibri"/>
          <w:szCs w:val="24"/>
        </w:rPr>
        <w:fldChar w:fldCharType="end"/>
      </w:r>
      <w:r>
        <w:rPr>
          <w:rFonts w:eastAsia="Calibri"/>
          <w:szCs w:val="24"/>
        </w:rPr>
        <w:t xml:space="preserve"> представлена экранная форма </w:t>
      </w:r>
      <w:r w:rsidR="00A46E7C">
        <w:rPr>
          <w:rFonts w:eastAsia="Calibri"/>
          <w:szCs w:val="24"/>
        </w:rPr>
        <w:t>для ввода сведений.</w:t>
      </w:r>
    </w:p>
    <w:p w:rsidR="00C64BB6" w:rsidRDefault="00C64BB6" w:rsidP="006609F6">
      <w:pPr>
        <w:spacing w:line="360" w:lineRule="auto"/>
        <w:ind w:firstLine="709"/>
        <w:rPr>
          <w:rFonts w:eastAsia="Calibri"/>
          <w:szCs w:val="24"/>
        </w:rPr>
      </w:pPr>
    </w:p>
    <w:p w:rsidR="00024E6A" w:rsidRPr="00E31D97" w:rsidRDefault="00A46E7C" w:rsidP="008B4652">
      <w:pPr>
        <w:spacing w:line="360" w:lineRule="auto"/>
        <w:jc w:val="center"/>
        <w:rPr>
          <w:rFonts w:eastAsia="Calibri"/>
          <w:szCs w:val="24"/>
        </w:rPr>
      </w:pPr>
      <w:r>
        <w:rPr>
          <w:noProof/>
        </w:rPr>
        <w:drawing>
          <wp:inline distT="0" distB="0" distL="0" distR="0" wp14:anchorId="67B5DE6D" wp14:editId="4722F6B4">
            <wp:extent cx="5945742" cy="36018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3334" cy="361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7C" w:rsidRPr="00A46E7C" w:rsidRDefault="00EE1AF2" w:rsidP="00C64BB6">
      <w:pPr>
        <w:spacing w:line="360" w:lineRule="auto"/>
        <w:jc w:val="center"/>
        <w:rPr>
          <w:rFonts w:eastAsia="Calibri"/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42" w:name="_Ref194056335"/>
      <w:bookmarkEnd w:id="42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A46E7C">
        <w:rPr>
          <w:rFonts w:eastAsia="Calibri"/>
          <w:szCs w:val="24"/>
        </w:rPr>
        <w:t xml:space="preserve">Экранная форма </w:t>
      </w:r>
      <w:r w:rsidR="00A46E7C" w:rsidRPr="00A46E7C">
        <w:rPr>
          <w:rFonts w:eastAsia="Calibri"/>
          <w:szCs w:val="24"/>
        </w:rPr>
        <w:t>«Табл. 1 Выплаты»</w:t>
      </w:r>
    </w:p>
    <w:p w:rsidR="004A73FC" w:rsidRDefault="004A73FC" w:rsidP="00A46E7C">
      <w:pPr>
        <w:spacing w:line="360" w:lineRule="auto"/>
        <w:ind w:firstLine="709"/>
        <w:rPr>
          <w:rFonts w:eastAsia="Calibri"/>
          <w:szCs w:val="24"/>
        </w:rPr>
      </w:pPr>
    </w:p>
    <w:p w:rsidR="004A73FC" w:rsidRDefault="00A46E7C" w:rsidP="00A46E7C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В форме </w:t>
      </w:r>
      <w:r w:rsidRPr="00A46E7C">
        <w:rPr>
          <w:rFonts w:eastAsia="Calibri"/>
          <w:szCs w:val="24"/>
        </w:rPr>
        <w:t>«Табл. 1 Выплаты»</w:t>
      </w:r>
      <w:r>
        <w:rPr>
          <w:rFonts w:eastAsia="Calibri"/>
          <w:szCs w:val="24"/>
        </w:rPr>
        <w:t xml:space="preserve"> </w:t>
      </w:r>
      <w:r w:rsidR="004A73FC">
        <w:rPr>
          <w:rFonts w:eastAsia="Calibri"/>
          <w:szCs w:val="24"/>
        </w:rPr>
        <w:t xml:space="preserve">на экране </w:t>
      </w:r>
      <w:r>
        <w:rPr>
          <w:rFonts w:eastAsia="Calibri"/>
          <w:szCs w:val="24"/>
        </w:rPr>
        <w:t>отображаются</w:t>
      </w:r>
      <w:r w:rsidR="004A73FC">
        <w:rPr>
          <w:rFonts w:eastAsia="Calibri"/>
          <w:szCs w:val="24"/>
        </w:rPr>
        <w:t xml:space="preserve"> следующие элементы:</w:t>
      </w:r>
    </w:p>
    <w:p w:rsidR="004A73FC" w:rsidRPr="004A73FC" w:rsidRDefault="00FA3600" w:rsidP="00765ECD">
      <w:pPr>
        <w:pStyle w:val="afc"/>
        <w:numPr>
          <w:ilvl w:val="0"/>
          <w:numId w:val="24"/>
        </w:numPr>
        <w:spacing w:line="360" w:lineRule="auto"/>
        <w:ind w:hanging="29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Отчетный период (месяц, год)</w:t>
      </w:r>
      <w:r w:rsidR="004A73FC" w:rsidRPr="004A73FC">
        <w:rPr>
          <w:rFonts w:ascii="Times New Roman" w:hAnsi="Times New Roman"/>
          <w:sz w:val="24"/>
          <w:szCs w:val="24"/>
        </w:rPr>
        <w:t>;</w:t>
      </w:r>
    </w:p>
    <w:p w:rsidR="004A73FC" w:rsidRPr="004A73FC" w:rsidRDefault="00A46E7C" w:rsidP="00765ECD">
      <w:pPr>
        <w:pStyle w:val="afc"/>
        <w:numPr>
          <w:ilvl w:val="0"/>
          <w:numId w:val="24"/>
        </w:numPr>
        <w:spacing w:after="0" w:line="360" w:lineRule="auto"/>
        <w:ind w:hanging="295"/>
        <w:rPr>
          <w:rFonts w:ascii="Times New Roman" w:hAnsi="Times New Roman"/>
          <w:sz w:val="24"/>
          <w:szCs w:val="24"/>
        </w:rPr>
      </w:pPr>
      <w:r w:rsidRPr="004A73FC">
        <w:rPr>
          <w:rFonts w:ascii="Times New Roman" w:hAnsi="Times New Roman"/>
          <w:sz w:val="24"/>
          <w:szCs w:val="24"/>
        </w:rPr>
        <w:t xml:space="preserve">ИНН образовательной организации, </w:t>
      </w:r>
    </w:p>
    <w:p w:rsidR="004A73FC" w:rsidRPr="004A73FC" w:rsidRDefault="00FA3600" w:rsidP="00765ECD">
      <w:pPr>
        <w:pStyle w:val="afc"/>
        <w:numPr>
          <w:ilvl w:val="0"/>
          <w:numId w:val="24"/>
        </w:numPr>
        <w:spacing w:after="0" w:line="360" w:lineRule="auto"/>
        <w:ind w:hanging="29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Н</w:t>
      </w:r>
      <w:r w:rsidR="004A73FC">
        <w:rPr>
          <w:rFonts w:ascii="Times New Roman" w:hAnsi="Times New Roman"/>
          <w:sz w:val="24"/>
          <w:szCs w:val="24"/>
          <w:lang w:val="ru-RU"/>
        </w:rPr>
        <w:t>азвание</w:t>
      </w:r>
      <w:r w:rsidR="004A73FC" w:rsidRPr="004A73FC">
        <w:rPr>
          <w:rFonts w:ascii="Times New Roman" w:hAnsi="Times New Roman"/>
          <w:sz w:val="24"/>
          <w:szCs w:val="24"/>
        </w:rPr>
        <w:t xml:space="preserve"> образовательной организации;</w:t>
      </w:r>
    </w:p>
    <w:p w:rsidR="004A73FC" w:rsidRPr="004A73FC" w:rsidRDefault="00FA3600" w:rsidP="00765ECD">
      <w:pPr>
        <w:pStyle w:val="afc"/>
        <w:numPr>
          <w:ilvl w:val="0"/>
          <w:numId w:val="24"/>
        </w:numPr>
        <w:spacing w:after="0" w:line="360" w:lineRule="auto"/>
        <w:ind w:hanging="29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Т</w:t>
      </w:r>
      <w:r w:rsidR="004A73FC">
        <w:rPr>
          <w:rFonts w:ascii="Times New Roman" w:hAnsi="Times New Roman"/>
          <w:sz w:val="24"/>
          <w:szCs w:val="24"/>
          <w:lang w:val="ru-RU"/>
        </w:rPr>
        <w:t>аблиц</w:t>
      </w:r>
      <w:r w:rsidR="00357F61">
        <w:rPr>
          <w:rFonts w:ascii="Times New Roman" w:hAnsi="Times New Roman"/>
          <w:sz w:val="24"/>
          <w:szCs w:val="24"/>
          <w:lang w:val="ru-RU"/>
        </w:rPr>
        <w:t>а</w:t>
      </w:r>
      <w:r w:rsidR="00A46E7C" w:rsidRPr="004A73FC">
        <w:rPr>
          <w:rFonts w:ascii="Times New Roman" w:hAnsi="Times New Roman"/>
          <w:sz w:val="24"/>
          <w:szCs w:val="24"/>
        </w:rPr>
        <w:t xml:space="preserve"> для ввода сведений</w:t>
      </w:r>
      <w:r w:rsidR="004A73FC" w:rsidRPr="004A73FC">
        <w:rPr>
          <w:rFonts w:ascii="Times New Roman" w:hAnsi="Times New Roman"/>
          <w:sz w:val="24"/>
          <w:szCs w:val="24"/>
        </w:rPr>
        <w:t xml:space="preserve"> об объемах выплат</w:t>
      </w:r>
      <w:r w:rsidR="004A73FC">
        <w:rPr>
          <w:rFonts w:ascii="Times New Roman" w:hAnsi="Times New Roman"/>
          <w:sz w:val="24"/>
          <w:szCs w:val="24"/>
          <w:lang w:val="ru-RU"/>
        </w:rPr>
        <w:t xml:space="preserve"> для каждой категории работников из числа научно-педагогических работников, в том числе</w:t>
      </w:r>
      <w:r w:rsidR="00C64BB6">
        <w:rPr>
          <w:rFonts w:ascii="Times New Roman" w:hAnsi="Times New Roman"/>
          <w:sz w:val="24"/>
          <w:szCs w:val="24"/>
          <w:lang w:val="ru-RU"/>
        </w:rPr>
        <w:t>:</w:t>
      </w:r>
    </w:p>
    <w:p w:rsidR="004A73FC" w:rsidRPr="004A73FC" w:rsidRDefault="004A73FC" w:rsidP="00CF4E4C">
      <w:pPr>
        <w:pStyle w:val="afc"/>
        <w:numPr>
          <w:ilvl w:val="0"/>
          <w:numId w:val="26"/>
        </w:numPr>
        <w:tabs>
          <w:tab w:val="left" w:pos="1843"/>
        </w:tabs>
        <w:spacing w:after="0" w:line="360" w:lineRule="auto"/>
        <w:ind w:hanging="11"/>
        <w:rPr>
          <w:rFonts w:ascii="Times New Roman" w:hAnsi="Times New Roman"/>
          <w:sz w:val="24"/>
          <w:szCs w:val="24"/>
        </w:rPr>
      </w:pPr>
      <w:r w:rsidRPr="004A73FC">
        <w:rPr>
          <w:rFonts w:ascii="Times New Roman" w:hAnsi="Times New Roman"/>
          <w:sz w:val="24"/>
          <w:szCs w:val="24"/>
        </w:rPr>
        <w:t>ассистенты;</w:t>
      </w:r>
    </w:p>
    <w:p w:rsidR="004A73FC" w:rsidRPr="004A73FC" w:rsidRDefault="004A73FC" w:rsidP="00CF4E4C">
      <w:pPr>
        <w:pStyle w:val="afc"/>
        <w:numPr>
          <w:ilvl w:val="0"/>
          <w:numId w:val="26"/>
        </w:numPr>
        <w:tabs>
          <w:tab w:val="left" w:pos="1843"/>
        </w:tabs>
        <w:spacing w:after="0" w:line="360" w:lineRule="auto"/>
        <w:ind w:hanging="11"/>
        <w:rPr>
          <w:rFonts w:ascii="Times New Roman" w:hAnsi="Times New Roman"/>
          <w:sz w:val="24"/>
          <w:szCs w:val="24"/>
        </w:rPr>
      </w:pPr>
      <w:r w:rsidRPr="004A73FC">
        <w:rPr>
          <w:rFonts w:ascii="Times New Roman" w:hAnsi="Times New Roman"/>
          <w:sz w:val="24"/>
          <w:szCs w:val="24"/>
        </w:rPr>
        <w:t>преподаватели;</w:t>
      </w:r>
    </w:p>
    <w:p w:rsidR="004A73FC" w:rsidRPr="004A73FC" w:rsidRDefault="004A73FC" w:rsidP="00CF4E4C">
      <w:pPr>
        <w:pStyle w:val="afc"/>
        <w:numPr>
          <w:ilvl w:val="0"/>
          <w:numId w:val="26"/>
        </w:numPr>
        <w:tabs>
          <w:tab w:val="left" w:pos="1843"/>
        </w:tabs>
        <w:spacing w:after="0" w:line="360" w:lineRule="auto"/>
        <w:ind w:hanging="11"/>
        <w:rPr>
          <w:rFonts w:ascii="Times New Roman" w:hAnsi="Times New Roman"/>
          <w:sz w:val="24"/>
          <w:szCs w:val="24"/>
        </w:rPr>
      </w:pPr>
      <w:r w:rsidRPr="004A73FC">
        <w:rPr>
          <w:rFonts w:ascii="Times New Roman" w:hAnsi="Times New Roman"/>
          <w:sz w:val="24"/>
          <w:szCs w:val="24"/>
        </w:rPr>
        <w:t>старшие преподавали;</w:t>
      </w:r>
    </w:p>
    <w:p w:rsidR="004A73FC" w:rsidRPr="004A73FC" w:rsidRDefault="004A73FC" w:rsidP="00CF4E4C">
      <w:pPr>
        <w:pStyle w:val="afc"/>
        <w:numPr>
          <w:ilvl w:val="0"/>
          <w:numId w:val="26"/>
        </w:numPr>
        <w:tabs>
          <w:tab w:val="left" w:pos="1843"/>
        </w:tabs>
        <w:spacing w:after="0" w:line="360" w:lineRule="auto"/>
        <w:ind w:hanging="11"/>
        <w:rPr>
          <w:rFonts w:ascii="Times New Roman" w:hAnsi="Times New Roman"/>
          <w:sz w:val="24"/>
          <w:szCs w:val="24"/>
        </w:rPr>
      </w:pPr>
      <w:r w:rsidRPr="004A73FC">
        <w:rPr>
          <w:rFonts w:ascii="Times New Roman" w:hAnsi="Times New Roman"/>
          <w:sz w:val="24"/>
          <w:szCs w:val="24"/>
        </w:rPr>
        <w:t>доценты;</w:t>
      </w:r>
    </w:p>
    <w:p w:rsidR="004A73FC" w:rsidRPr="004A73FC" w:rsidRDefault="004A73FC" w:rsidP="00CF4E4C">
      <w:pPr>
        <w:pStyle w:val="afc"/>
        <w:numPr>
          <w:ilvl w:val="0"/>
          <w:numId w:val="26"/>
        </w:numPr>
        <w:tabs>
          <w:tab w:val="left" w:pos="1843"/>
        </w:tabs>
        <w:spacing w:after="0" w:line="360" w:lineRule="auto"/>
        <w:ind w:hanging="11"/>
        <w:rPr>
          <w:rFonts w:ascii="Times New Roman" w:hAnsi="Times New Roman"/>
          <w:sz w:val="24"/>
          <w:szCs w:val="24"/>
        </w:rPr>
      </w:pPr>
      <w:r w:rsidRPr="004A73FC">
        <w:rPr>
          <w:rFonts w:ascii="Times New Roman" w:hAnsi="Times New Roman"/>
          <w:sz w:val="24"/>
          <w:szCs w:val="24"/>
        </w:rPr>
        <w:t>профессора;</w:t>
      </w:r>
    </w:p>
    <w:p w:rsidR="004A73FC" w:rsidRPr="004A73FC" w:rsidRDefault="004A73FC" w:rsidP="00CF4E4C">
      <w:pPr>
        <w:pStyle w:val="afc"/>
        <w:numPr>
          <w:ilvl w:val="0"/>
          <w:numId w:val="26"/>
        </w:numPr>
        <w:tabs>
          <w:tab w:val="left" w:pos="1843"/>
        </w:tabs>
        <w:spacing w:after="0" w:line="360" w:lineRule="auto"/>
        <w:ind w:hanging="11"/>
        <w:rPr>
          <w:rFonts w:ascii="Times New Roman" w:hAnsi="Times New Roman"/>
          <w:sz w:val="24"/>
          <w:szCs w:val="24"/>
        </w:rPr>
      </w:pPr>
      <w:r w:rsidRPr="004A73FC">
        <w:rPr>
          <w:rFonts w:ascii="Times New Roman" w:hAnsi="Times New Roman"/>
          <w:sz w:val="24"/>
          <w:szCs w:val="24"/>
        </w:rPr>
        <w:t>заведующие кафедрой;</w:t>
      </w:r>
    </w:p>
    <w:p w:rsidR="004A73FC" w:rsidRPr="004A73FC" w:rsidRDefault="004A73FC" w:rsidP="00CF4E4C">
      <w:pPr>
        <w:pStyle w:val="afc"/>
        <w:numPr>
          <w:ilvl w:val="0"/>
          <w:numId w:val="26"/>
        </w:numPr>
        <w:tabs>
          <w:tab w:val="left" w:pos="1843"/>
        </w:tabs>
        <w:spacing w:after="0" w:line="360" w:lineRule="auto"/>
        <w:ind w:hanging="11"/>
        <w:rPr>
          <w:rFonts w:ascii="Times New Roman" w:hAnsi="Times New Roman"/>
          <w:sz w:val="24"/>
          <w:szCs w:val="24"/>
        </w:rPr>
      </w:pPr>
      <w:r w:rsidRPr="004A73FC">
        <w:rPr>
          <w:rFonts w:ascii="Times New Roman" w:hAnsi="Times New Roman"/>
          <w:sz w:val="24"/>
          <w:szCs w:val="24"/>
        </w:rPr>
        <w:t>деканы/директора институтов;</w:t>
      </w:r>
    </w:p>
    <w:p w:rsidR="00A46E7C" w:rsidRPr="004A73FC" w:rsidRDefault="004A73FC" w:rsidP="00CF4E4C">
      <w:pPr>
        <w:pStyle w:val="afc"/>
        <w:numPr>
          <w:ilvl w:val="0"/>
          <w:numId w:val="26"/>
        </w:numPr>
        <w:tabs>
          <w:tab w:val="left" w:pos="1843"/>
        </w:tabs>
        <w:spacing w:after="0" w:line="360" w:lineRule="auto"/>
        <w:ind w:hanging="11"/>
        <w:rPr>
          <w:rFonts w:ascii="Times New Roman" w:hAnsi="Times New Roman"/>
          <w:sz w:val="24"/>
          <w:szCs w:val="24"/>
        </w:rPr>
      </w:pPr>
      <w:r w:rsidRPr="004A73FC">
        <w:rPr>
          <w:rFonts w:ascii="Times New Roman" w:hAnsi="Times New Roman"/>
          <w:sz w:val="24"/>
          <w:szCs w:val="24"/>
        </w:rPr>
        <w:t>научные работники.</w:t>
      </w:r>
    </w:p>
    <w:p w:rsidR="00357F61" w:rsidRPr="00765ECD" w:rsidRDefault="00357F61" w:rsidP="00765ECD">
      <w:pPr>
        <w:spacing w:line="360" w:lineRule="auto"/>
        <w:ind w:firstLine="709"/>
        <w:rPr>
          <w:rFonts w:eastAsia="Calibri"/>
          <w:szCs w:val="24"/>
        </w:rPr>
      </w:pPr>
      <w:r w:rsidRPr="00765ECD">
        <w:rPr>
          <w:rFonts w:eastAsia="Calibri"/>
          <w:szCs w:val="24"/>
        </w:rPr>
        <w:t>Сведения об объемах выплат для каждой категории работников из числа научно-педагогических работников включают следующее:</w:t>
      </w:r>
    </w:p>
    <w:p w:rsidR="00357F61" w:rsidRPr="00765ECD" w:rsidRDefault="00357F61" w:rsidP="00FE6613">
      <w:pPr>
        <w:pStyle w:val="afc"/>
        <w:numPr>
          <w:ilvl w:val="0"/>
          <w:numId w:val="29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65ECD">
        <w:rPr>
          <w:rFonts w:ascii="Times New Roman" w:hAnsi="Times New Roman"/>
          <w:sz w:val="24"/>
          <w:szCs w:val="24"/>
        </w:rPr>
        <w:t>Количество преподавателей ФД, участвующих в пилотном проекте по реализации мер государственной поддержки, человек</w:t>
      </w:r>
      <w:r w:rsidR="00FE6613">
        <w:rPr>
          <w:rFonts w:ascii="Times New Roman" w:hAnsi="Times New Roman"/>
          <w:sz w:val="24"/>
          <w:szCs w:val="24"/>
          <w:lang w:val="ru-RU"/>
        </w:rPr>
        <w:t xml:space="preserve"> (гр.2);</w:t>
      </w:r>
    </w:p>
    <w:p w:rsidR="00765ECD" w:rsidRPr="00C40B53" w:rsidRDefault="00357F61" w:rsidP="008E65F4">
      <w:pPr>
        <w:pStyle w:val="afc"/>
        <w:numPr>
          <w:ilvl w:val="0"/>
          <w:numId w:val="28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C40B53">
        <w:rPr>
          <w:rFonts w:ascii="Times New Roman" w:hAnsi="Times New Roman"/>
          <w:sz w:val="24"/>
          <w:szCs w:val="24"/>
        </w:rPr>
        <w:t>Объем выплат на повышение оплаты труда преподавателей ФД, участвующих в пилотном проекте по реализации мер государственной поддержки</w:t>
      </w:r>
      <w:r w:rsidR="008E65F4">
        <w:rPr>
          <w:rFonts w:ascii="Times New Roman" w:hAnsi="Times New Roman"/>
          <w:sz w:val="24"/>
          <w:szCs w:val="24"/>
          <w:lang w:val="ru-RU"/>
        </w:rPr>
        <w:t>, рублей</w:t>
      </w:r>
      <w:r w:rsidR="000A4BA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65ECD" w:rsidRPr="00C40B53">
        <w:rPr>
          <w:rFonts w:ascii="Times New Roman" w:hAnsi="Times New Roman"/>
          <w:sz w:val="24"/>
          <w:szCs w:val="24"/>
          <w:lang w:val="ru-RU"/>
        </w:rPr>
        <w:t>Всего</w:t>
      </w:r>
      <w:r w:rsidR="00FE66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65ECD" w:rsidRPr="00C40B53">
        <w:rPr>
          <w:rFonts w:ascii="Times New Roman" w:hAnsi="Times New Roman"/>
          <w:sz w:val="24"/>
          <w:szCs w:val="24"/>
          <w:lang w:val="ru-RU"/>
        </w:rPr>
        <w:t>(</w:t>
      </w:r>
      <w:r w:rsidR="008E65F4" w:rsidRPr="008E65F4">
        <w:rPr>
          <w:rFonts w:ascii="Times New Roman" w:hAnsi="Times New Roman"/>
          <w:bCs/>
          <w:sz w:val="24"/>
          <w:szCs w:val="24"/>
        </w:rPr>
        <w:t xml:space="preserve">гр.3 </w:t>
      </w:r>
      <w:r w:rsidR="00FE6613">
        <w:rPr>
          <w:rFonts w:ascii="Times New Roman" w:hAnsi="Times New Roman"/>
          <w:bCs/>
          <w:sz w:val="24"/>
          <w:szCs w:val="24"/>
          <w:lang w:val="ru-RU"/>
        </w:rPr>
        <w:t xml:space="preserve">вычисляется по формуле гр.3 </w:t>
      </w:r>
      <w:r w:rsidR="008E65F4" w:rsidRPr="008E65F4">
        <w:rPr>
          <w:rFonts w:ascii="Times New Roman" w:hAnsi="Times New Roman"/>
          <w:bCs/>
          <w:sz w:val="24"/>
          <w:szCs w:val="24"/>
        </w:rPr>
        <w:t>= гр.4 + гр.5 + гр.6</w:t>
      </w:r>
      <w:r w:rsidR="00765ECD" w:rsidRPr="00C40B53">
        <w:rPr>
          <w:rFonts w:ascii="Times New Roman" w:hAnsi="Times New Roman"/>
          <w:sz w:val="24"/>
          <w:szCs w:val="24"/>
          <w:lang w:val="ru-RU"/>
        </w:rPr>
        <w:t>)</w:t>
      </w:r>
      <w:r w:rsidR="00CF4E4C" w:rsidRPr="00C40B53">
        <w:rPr>
          <w:rFonts w:ascii="Times New Roman" w:hAnsi="Times New Roman"/>
          <w:sz w:val="24"/>
          <w:szCs w:val="24"/>
          <w:lang w:val="ru-RU"/>
        </w:rPr>
        <w:t>:</w:t>
      </w:r>
    </w:p>
    <w:p w:rsidR="00DF4EF4" w:rsidRPr="008E65F4" w:rsidRDefault="00FE6613" w:rsidP="00FE6613">
      <w:pPr>
        <w:pStyle w:val="afc"/>
        <w:numPr>
          <w:ilvl w:val="0"/>
          <w:numId w:val="28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из них: </w:t>
      </w:r>
      <w:r w:rsidR="00DF4EF4" w:rsidRPr="00765ECD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DF4EF4" w:rsidRPr="008E65F4">
        <w:rPr>
          <w:rFonts w:ascii="Times New Roman" w:hAnsi="Times New Roman"/>
          <w:sz w:val="24"/>
          <w:szCs w:val="24"/>
          <w:lang w:val="ru-RU"/>
        </w:rPr>
        <w:t>доплаты за преподавание ФД</w:t>
      </w:r>
      <w:r>
        <w:rPr>
          <w:rFonts w:ascii="Times New Roman" w:hAnsi="Times New Roman"/>
          <w:sz w:val="24"/>
          <w:szCs w:val="24"/>
          <w:lang w:val="ru-RU"/>
        </w:rPr>
        <w:t xml:space="preserve"> (гр.4);</w:t>
      </w:r>
    </w:p>
    <w:p w:rsidR="00357F61" w:rsidRPr="008E65F4" w:rsidRDefault="00FE6613" w:rsidP="00FE6613">
      <w:pPr>
        <w:pStyle w:val="afc"/>
        <w:numPr>
          <w:ilvl w:val="0"/>
          <w:numId w:val="28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из них: </w:t>
      </w:r>
      <w:r w:rsidR="00765ECD" w:rsidRPr="008E65F4">
        <w:rPr>
          <w:rFonts w:ascii="Times New Roman" w:hAnsi="Times New Roman"/>
          <w:sz w:val="24"/>
          <w:szCs w:val="24"/>
          <w:lang w:val="ru-RU"/>
        </w:rPr>
        <w:t>на повышение заработной платы преподавателей ФД за счет снижения учебной нагрузки (новые ставки, появившиеся вследствие снижения нагрузки преподавателей ФД</w:t>
      </w:r>
      <w:r>
        <w:rPr>
          <w:rFonts w:ascii="Times New Roman" w:hAnsi="Times New Roman"/>
          <w:sz w:val="24"/>
          <w:szCs w:val="24"/>
          <w:lang w:val="ru-RU"/>
        </w:rPr>
        <w:t xml:space="preserve"> (гр.5);</w:t>
      </w:r>
    </w:p>
    <w:p w:rsidR="00765ECD" w:rsidRPr="008E65F4" w:rsidRDefault="00FE6613" w:rsidP="008E65F4">
      <w:pPr>
        <w:pStyle w:val="afc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из них: н</w:t>
      </w:r>
      <w:r w:rsidR="00765ECD" w:rsidRPr="008E65F4">
        <w:rPr>
          <w:rFonts w:ascii="Times New Roman" w:hAnsi="Times New Roman"/>
          <w:sz w:val="24"/>
          <w:szCs w:val="24"/>
          <w:lang w:val="ru-RU"/>
        </w:rPr>
        <w:t>ачисления на выплаты по оплате труда (страховые взносы)</w:t>
      </w:r>
      <w:r>
        <w:rPr>
          <w:rFonts w:ascii="Times New Roman" w:hAnsi="Times New Roman"/>
          <w:sz w:val="24"/>
          <w:szCs w:val="24"/>
          <w:lang w:val="ru-RU"/>
        </w:rPr>
        <w:t xml:space="preserve"> (гр.6)</w:t>
      </w:r>
      <w:r w:rsidR="00765ECD" w:rsidRPr="008E65F4">
        <w:rPr>
          <w:rFonts w:ascii="Times New Roman" w:hAnsi="Times New Roman"/>
          <w:sz w:val="24"/>
          <w:szCs w:val="24"/>
          <w:lang w:val="ru-RU"/>
        </w:rPr>
        <w:t>;</w:t>
      </w:r>
    </w:p>
    <w:p w:rsidR="008E65F4" w:rsidRDefault="00C40B53" w:rsidP="008E65F4">
      <w:pPr>
        <w:pStyle w:val="afc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8E65F4">
        <w:rPr>
          <w:rFonts w:ascii="Times New Roman" w:hAnsi="Times New Roman"/>
          <w:sz w:val="24"/>
          <w:szCs w:val="24"/>
        </w:rPr>
        <w:t>Фонд оплаты труда преподавателей ФД, участвующих в пилотном проекте, без учета мер государственной поддержки (без учета выплат,</w:t>
      </w:r>
      <w:r w:rsidR="008E65F4">
        <w:rPr>
          <w:rFonts w:ascii="Times New Roman" w:hAnsi="Times New Roman"/>
          <w:sz w:val="24"/>
          <w:szCs w:val="24"/>
          <w:lang w:val="ru-RU"/>
        </w:rPr>
        <w:t xml:space="preserve"> указанных в графе 3), рублей</w:t>
      </w:r>
      <w:r w:rsidR="000A4BAE">
        <w:rPr>
          <w:rFonts w:ascii="Times New Roman" w:hAnsi="Times New Roman"/>
          <w:sz w:val="24"/>
          <w:szCs w:val="24"/>
          <w:lang w:val="ru-RU"/>
        </w:rPr>
        <w:t>, Всего</w:t>
      </w:r>
      <w:r w:rsidR="00FE6613">
        <w:rPr>
          <w:rFonts w:ascii="Times New Roman" w:hAnsi="Times New Roman"/>
          <w:sz w:val="24"/>
          <w:szCs w:val="24"/>
          <w:lang w:val="ru-RU"/>
        </w:rPr>
        <w:t xml:space="preserve"> (гр.7)</w:t>
      </w:r>
      <w:r w:rsidR="000A4BAE">
        <w:rPr>
          <w:rFonts w:ascii="Times New Roman" w:hAnsi="Times New Roman"/>
          <w:sz w:val="24"/>
          <w:szCs w:val="24"/>
          <w:lang w:val="ru-RU"/>
        </w:rPr>
        <w:t>;</w:t>
      </w:r>
    </w:p>
    <w:p w:rsidR="000A4BAE" w:rsidRPr="000A4BAE" w:rsidRDefault="00FE6613" w:rsidP="008E65F4">
      <w:pPr>
        <w:pStyle w:val="afc"/>
        <w:numPr>
          <w:ilvl w:val="0"/>
          <w:numId w:val="28"/>
        </w:numPr>
        <w:spacing w:after="0" w:line="360" w:lineRule="auto"/>
        <w:ind w:left="1134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из</w:t>
      </w:r>
      <w:r w:rsidR="000A4BAE">
        <w:rPr>
          <w:rFonts w:ascii="Times New Roman" w:hAnsi="Times New Roman"/>
          <w:sz w:val="24"/>
          <w:szCs w:val="24"/>
          <w:lang w:val="ru-RU"/>
        </w:rPr>
        <w:t xml:space="preserve"> них: </w:t>
      </w:r>
      <w:r w:rsidR="000A4BAE" w:rsidRPr="000A4BAE">
        <w:rPr>
          <w:rFonts w:ascii="Times New Roman" w:hAnsi="Times New Roman"/>
          <w:sz w:val="24"/>
          <w:szCs w:val="24"/>
        </w:rPr>
        <w:t>начисления на выплаты по оплате труда (страховые взносы)</w:t>
      </w:r>
      <w:r>
        <w:rPr>
          <w:rFonts w:ascii="Times New Roman" w:hAnsi="Times New Roman"/>
          <w:sz w:val="24"/>
          <w:szCs w:val="24"/>
          <w:lang w:val="ru-RU"/>
        </w:rPr>
        <w:t xml:space="preserve"> (гр.8)</w:t>
      </w:r>
      <w:r w:rsidR="000A4BAE">
        <w:rPr>
          <w:rFonts w:ascii="Times New Roman" w:hAnsi="Times New Roman"/>
          <w:sz w:val="24"/>
          <w:szCs w:val="24"/>
        </w:rPr>
        <w:t>.</w:t>
      </w:r>
    </w:p>
    <w:p w:rsidR="00745CCD" w:rsidRDefault="00745CCD" w:rsidP="000A4BAE">
      <w:pPr>
        <w:spacing w:line="360" w:lineRule="auto"/>
        <w:ind w:left="349" w:firstLine="360"/>
        <w:rPr>
          <w:szCs w:val="24"/>
          <w:lang w:val="x-none"/>
        </w:rPr>
      </w:pPr>
    </w:p>
    <w:p w:rsidR="00DF5E64" w:rsidRPr="00DF5E64" w:rsidRDefault="00DF5E64" w:rsidP="00DF5E64">
      <w:pPr>
        <w:spacing w:line="360" w:lineRule="auto"/>
        <w:ind w:firstLine="709"/>
        <w:rPr>
          <w:rFonts w:eastAsia="Calibri"/>
          <w:b/>
          <w:szCs w:val="24"/>
        </w:rPr>
      </w:pPr>
      <w:r w:rsidRPr="00DF5E64">
        <w:rPr>
          <w:rFonts w:eastAsia="Calibri"/>
          <w:b/>
          <w:szCs w:val="24"/>
        </w:rPr>
        <w:t>3.2.2.2 Форма «Табл. 1 Выплаты фил.»</w:t>
      </w:r>
    </w:p>
    <w:p w:rsidR="00EE1AF2" w:rsidRDefault="00DF5E64" w:rsidP="00DF5E64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Форма «</w:t>
      </w:r>
      <w:r w:rsidRPr="00024E6A">
        <w:rPr>
          <w:rFonts w:eastAsia="Calibri"/>
          <w:szCs w:val="24"/>
        </w:rPr>
        <w:t>Табл.</w:t>
      </w:r>
      <w:r>
        <w:rPr>
          <w:rFonts w:eastAsia="Calibri"/>
          <w:szCs w:val="24"/>
        </w:rPr>
        <w:t> </w:t>
      </w:r>
      <w:r w:rsidRPr="00024E6A">
        <w:rPr>
          <w:rFonts w:eastAsia="Calibri"/>
          <w:szCs w:val="24"/>
        </w:rPr>
        <w:t>1 Выплаты</w:t>
      </w:r>
      <w:r>
        <w:rPr>
          <w:rFonts w:eastAsia="Calibri"/>
          <w:szCs w:val="24"/>
        </w:rPr>
        <w:t xml:space="preserve"> фил.»</w:t>
      </w:r>
      <w:r w:rsidR="00FA3600">
        <w:rPr>
          <w:rFonts w:eastAsia="Calibri"/>
          <w:szCs w:val="24"/>
        </w:rPr>
        <w:t xml:space="preserve"> используется для отображения </w:t>
      </w:r>
      <w:r w:rsidR="00C64BB6">
        <w:rPr>
          <w:rFonts w:eastAsia="Calibri"/>
          <w:szCs w:val="24"/>
        </w:rPr>
        <w:t>сводны</w:t>
      </w:r>
      <w:r w:rsidR="00FA3600">
        <w:rPr>
          <w:rFonts w:eastAsia="Calibri"/>
          <w:szCs w:val="24"/>
        </w:rPr>
        <w:t>х</w:t>
      </w:r>
      <w:r w:rsidR="00C64BB6">
        <w:rPr>
          <w:rFonts w:eastAsia="Calibri"/>
          <w:szCs w:val="24"/>
        </w:rPr>
        <w:t xml:space="preserve"> сведени</w:t>
      </w:r>
      <w:r w:rsidR="00FA3600">
        <w:rPr>
          <w:rFonts w:eastAsia="Calibri"/>
          <w:szCs w:val="24"/>
        </w:rPr>
        <w:t>й</w:t>
      </w:r>
      <w:r w:rsidR="00EE1AF2">
        <w:rPr>
          <w:rFonts w:eastAsia="Calibri"/>
          <w:szCs w:val="24"/>
        </w:rPr>
        <w:t xml:space="preserve"> по филиалам </w:t>
      </w:r>
      <w:r>
        <w:rPr>
          <w:rFonts w:eastAsia="Calibri"/>
          <w:szCs w:val="24"/>
        </w:rPr>
        <w:t xml:space="preserve">о выплатах </w:t>
      </w:r>
      <w:r w:rsidRPr="00E31D97">
        <w:rPr>
          <w:rFonts w:eastAsia="Calibri"/>
          <w:szCs w:val="24"/>
        </w:rPr>
        <w:t>на повышение оплаты труда преподавателей ФД, участвующих в пилотном проекте по реализации мер государственной поддержки</w:t>
      </w:r>
      <w:r w:rsidR="00E00100">
        <w:rPr>
          <w:rFonts w:eastAsia="Calibri"/>
          <w:szCs w:val="24"/>
        </w:rPr>
        <w:t>,</w:t>
      </w:r>
      <w:r>
        <w:rPr>
          <w:rFonts w:eastAsia="Calibri"/>
          <w:szCs w:val="24"/>
        </w:rPr>
        <w:t xml:space="preserve"> за отчетный период по всем филиалам образовательной организации.</w:t>
      </w:r>
      <w:r w:rsidR="00FA3600">
        <w:rPr>
          <w:rFonts w:eastAsia="Calibri"/>
          <w:szCs w:val="24"/>
        </w:rPr>
        <w:t xml:space="preserve"> </w:t>
      </w:r>
    </w:p>
    <w:p w:rsidR="00DF5E64" w:rsidRDefault="00FA3600" w:rsidP="00DF5E64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Ввод сведений о выплатах </w:t>
      </w:r>
      <w:r w:rsidR="00E00100">
        <w:rPr>
          <w:rFonts w:eastAsia="Calibri"/>
          <w:szCs w:val="24"/>
        </w:rPr>
        <w:t xml:space="preserve">осуществляется </w:t>
      </w:r>
      <w:r>
        <w:rPr>
          <w:rFonts w:eastAsia="Calibri"/>
          <w:szCs w:val="24"/>
        </w:rPr>
        <w:t xml:space="preserve">по </w:t>
      </w:r>
      <w:r w:rsidR="00E00100">
        <w:rPr>
          <w:rFonts w:eastAsia="Calibri"/>
          <w:szCs w:val="24"/>
        </w:rPr>
        <w:t>каждому филиалу</w:t>
      </w:r>
      <w:r w:rsidR="00C20CDA">
        <w:rPr>
          <w:rFonts w:eastAsia="Calibri"/>
          <w:szCs w:val="24"/>
        </w:rPr>
        <w:t xml:space="preserve"> в пункте меню «Филиалы»</w:t>
      </w:r>
      <w:r w:rsidR="00E00100">
        <w:rPr>
          <w:rFonts w:eastAsia="Calibri"/>
          <w:szCs w:val="24"/>
        </w:rPr>
        <w:t>.</w:t>
      </w:r>
    </w:p>
    <w:p w:rsidR="006C39FE" w:rsidRDefault="00745CCD" w:rsidP="003C6C77">
      <w:pPr>
        <w:spacing w:line="360" w:lineRule="auto"/>
        <w:ind w:firstLine="709"/>
        <w:rPr>
          <w:szCs w:val="24"/>
        </w:rPr>
      </w:pPr>
      <w:r>
        <w:rPr>
          <w:szCs w:val="24"/>
        </w:rPr>
        <w:t>Перед вводом сведений по филиалам образовательн</w:t>
      </w:r>
      <w:r w:rsidR="00C20CDA">
        <w:rPr>
          <w:szCs w:val="24"/>
        </w:rPr>
        <w:t>ой</w:t>
      </w:r>
      <w:r>
        <w:rPr>
          <w:szCs w:val="24"/>
        </w:rPr>
        <w:t xml:space="preserve"> организаци</w:t>
      </w:r>
      <w:r w:rsidR="00C20CDA">
        <w:rPr>
          <w:szCs w:val="24"/>
        </w:rPr>
        <w:t>и</w:t>
      </w:r>
      <w:r>
        <w:rPr>
          <w:szCs w:val="24"/>
        </w:rPr>
        <w:t xml:space="preserve">, следует определить </w:t>
      </w:r>
      <w:r w:rsidR="00C20CDA">
        <w:rPr>
          <w:szCs w:val="24"/>
        </w:rPr>
        <w:t xml:space="preserve">список филиалов, по которым будут предоставляться </w:t>
      </w:r>
      <w:r>
        <w:rPr>
          <w:szCs w:val="24"/>
        </w:rPr>
        <w:t xml:space="preserve">сведения. При выборе </w:t>
      </w:r>
      <w:r w:rsidR="006C39FE">
        <w:rPr>
          <w:szCs w:val="24"/>
        </w:rPr>
        <w:t>в</w:t>
      </w:r>
      <w:r>
        <w:rPr>
          <w:szCs w:val="24"/>
        </w:rPr>
        <w:t xml:space="preserve"> пункте меню «Филиалы» </w:t>
      </w:r>
      <w:r w:rsidR="00FA2F5B">
        <w:rPr>
          <w:szCs w:val="24"/>
        </w:rPr>
        <w:t xml:space="preserve">операции «Управление филиалами» </w:t>
      </w:r>
      <w:r w:rsidR="006C39FE">
        <w:rPr>
          <w:szCs w:val="24"/>
        </w:rPr>
        <w:t xml:space="preserve">открывается экранная форма с перечнем филиалов образовательной организации (рисунок </w:t>
      </w:r>
      <w:r w:rsidR="009B12F9">
        <w:rPr>
          <w:szCs w:val="24"/>
        </w:rPr>
        <w:fldChar w:fldCharType="begin"/>
      </w:r>
      <w:r w:rsidR="009B12F9">
        <w:rPr>
          <w:szCs w:val="24"/>
        </w:rPr>
        <w:instrText xml:space="preserve"> REF _Ref194064502 \r \h </w:instrText>
      </w:r>
      <w:r w:rsidR="009B12F9">
        <w:rPr>
          <w:szCs w:val="24"/>
        </w:rPr>
      </w:r>
      <w:r w:rsidR="009B12F9">
        <w:rPr>
          <w:szCs w:val="24"/>
        </w:rPr>
        <w:fldChar w:fldCharType="separate"/>
      </w:r>
      <w:r w:rsidR="009B12F9">
        <w:rPr>
          <w:szCs w:val="24"/>
        </w:rPr>
        <w:t>14</w:t>
      </w:r>
      <w:r w:rsidR="009B12F9">
        <w:rPr>
          <w:szCs w:val="24"/>
        </w:rPr>
        <w:fldChar w:fldCharType="end"/>
      </w:r>
      <w:r w:rsidR="006C39FE">
        <w:rPr>
          <w:szCs w:val="24"/>
        </w:rPr>
        <w:t xml:space="preserve">). </w:t>
      </w:r>
    </w:p>
    <w:p w:rsidR="00DF5E64" w:rsidRDefault="00DF5E64" w:rsidP="003C6C77">
      <w:pPr>
        <w:spacing w:line="360" w:lineRule="auto"/>
        <w:ind w:firstLine="709"/>
        <w:rPr>
          <w:szCs w:val="24"/>
        </w:rPr>
      </w:pPr>
    </w:p>
    <w:p w:rsidR="006C39FE" w:rsidRDefault="006C39FE" w:rsidP="006C39FE">
      <w:pPr>
        <w:spacing w:line="360" w:lineRule="auto"/>
        <w:ind w:left="349" w:hanging="349"/>
        <w:rPr>
          <w:szCs w:val="24"/>
        </w:rPr>
      </w:pPr>
      <w:r>
        <w:rPr>
          <w:noProof/>
        </w:rPr>
        <w:drawing>
          <wp:inline distT="0" distB="0" distL="0" distR="0" wp14:anchorId="235F41F1" wp14:editId="18717945">
            <wp:extent cx="6119495" cy="18307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FE" w:rsidRDefault="00EE1AF2" w:rsidP="00DF5E64">
      <w:pPr>
        <w:spacing w:line="360" w:lineRule="auto"/>
        <w:ind w:left="349" w:hanging="349"/>
        <w:jc w:val="center"/>
        <w:rPr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43" w:name="_Ref194064502"/>
      <w:bookmarkEnd w:id="43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6C39FE">
        <w:rPr>
          <w:szCs w:val="24"/>
        </w:rPr>
        <w:t xml:space="preserve">Экранная форма </w:t>
      </w:r>
      <w:r w:rsidR="009B12F9">
        <w:rPr>
          <w:szCs w:val="24"/>
        </w:rPr>
        <w:t xml:space="preserve">со </w:t>
      </w:r>
      <w:r w:rsidR="006150ED">
        <w:rPr>
          <w:szCs w:val="24"/>
        </w:rPr>
        <w:t>списк</w:t>
      </w:r>
      <w:r w:rsidR="009B12F9">
        <w:rPr>
          <w:szCs w:val="24"/>
        </w:rPr>
        <w:t>ом</w:t>
      </w:r>
      <w:r w:rsidR="006150ED">
        <w:rPr>
          <w:szCs w:val="24"/>
        </w:rPr>
        <w:t xml:space="preserve"> филиалов</w:t>
      </w:r>
    </w:p>
    <w:p w:rsidR="006C39FE" w:rsidRDefault="006C39FE" w:rsidP="003C6C77">
      <w:pPr>
        <w:spacing w:line="360" w:lineRule="auto"/>
        <w:ind w:firstLine="709"/>
        <w:rPr>
          <w:szCs w:val="24"/>
        </w:rPr>
      </w:pPr>
      <w:r>
        <w:rPr>
          <w:szCs w:val="24"/>
        </w:rPr>
        <w:t>Для подключения филиала к участию в мониторинге выплат ФД следует нажать на ссылку «Добавить документы»</w:t>
      </w:r>
      <w:r w:rsidR="00262A24">
        <w:rPr>
          <w:szCs w:val="24"/>
        </w:rPr>
        <w:t>, отображаемой</w:t>
      </w:r>
      <w:r>
        <w:rPr>
          <w:szCs w:val="24"/>
        </w:rPr>
        <w:t xml:space="preserve"> в строке </w:t>
      </w:r>
      <w:r w:rsidR="00262A24">
        <w:rPr>
          <w:szCs w:val="24"/>
        </w:rPr>
        <w:t>соответствующего</w:t>
      </w:r>
      <w:r>
        <w:rPr>
          <w:szCs w:val="24"/>
        </w:rPr>
        <w:t xml:space="preserve"> филиала. Для отключения филиала от участия в мониторинге </w:t>
      </w:r>
      <w:r w:rsidR="00861258">
        <w:rPr>
          <w:szCs w:val="24"/>
        </w:rPr>
        <w:t xml:space="preserve">выплат ФД </w:t>
      </w:r>
      <w:r w:rsidR="00262A24">
        <w:rPr>
          <w:szCs w:val="24"/>
        </w:rPr>
        <w:t>используется ссылка</w:t>
      </w:r>
      <w:r>
        <w:rPr>
          <w:szCs w:val="24"/>
        </w:rPr>
        <w:t xml:space="preserve"> «Удалить документы» соответственно.</w:t>
      </w:r>
    </w:p>
    <w:p w:rsidR="00B42D8E" w:rsidRDefault="000A4BAE" w:rsidP="00262A24">
      <w:pPr>
        <w:spacing w:line="360" w:lineRule="auto"/>
        <w:ind w:firstLine="709"/>
        <w:rPr>
          <w:szCs w:val="24"/>
        </w:rPr>
      </w:pPr>
      <w:r w:rsidRPr="006C39FE">
        <w:rPr>
          <w:szCs w:val="24"/>
        </w:rPr>
        <w:t xml:space="preserve">Для ввода сведений </w:t>
      </w:r>
      <w:r w:rsidR="00861258">
        <w:rPr>
          <w:szCs w:val="24"/>
        </w:rPr>
        <w:t xml:space="preserve">в форму сбора сведений </w:t>
      </w:r>
      <w:r w:rsidRPr="006C39FE">
        <w:rPr>
          <w:szCs w:val="24"/>
        </w:rPr>
        <w:t>по филиал</w:t>
      </w:r>
      <w:r w:rsidR="006C39FE">
        <w:rPr>
          <w:szCs w:val="24"/>
        </w:rPr>
        <w:t>у</w:t>
      </w:r>
      <w:r w:rsidRPr="006C39FE">
        <w:rPr>
          <w:szCs w:val="24"/>
        </w:rPr>
        <w:t xml:space="preserve"> следует выбрать название филиала в пункте меню «Филиалы»</w:t>
      </w:r>
      <w:r w:rsidR="00E00100">
        <w:rPr>
          <w:szCs w:val="24"/>
        </w:rPr>
        <w:t xml:space="preserve"> (рисунок </w:t>
      </w:r>
      <w:r w:rsidR="00EE1AF2">
        <w:rPr>
          <w:szCs w:val="24"/>
        </w:rPr>
        <w:fldChar w:fldCharType="begin"/>
      </w:r>
      <w:r w:rsidR="00EE1AF2">
        <w:rPr>
          <w:szCs w:val="24"/>
        </w:rPr>
        <w:instrText xml:space="preserve"> REF _Ref194056532 \r \h </w:instrText>
      </w:r>
      <w:r w:rsidR="00EE1AF2">
        <w:rPr>
          <w:szCs w:val="24"/>
        </w:rPr>
      </w:r>
      <w:r w:rsidR="00EE1AF2">
        <w:rPr>
          <w:szCs w:val="24"/>
        </w:rPr>
        <w:fldChar w:fldCharType="separate"/>
      </w:r>
      <w:r w:rsidR="00EE1AF2">
        <w:rPr>
          <w:szCs w:val="24"/>
        </w:rPr>
        <w:t>15</w:t>
      </w:r>
      <w:r w:rsidR="00EE1AF2">
        <w:rPr>
          <w:szCs w:val="24"/>
        </w:rPr>
        <w:fldChar w:fldCharType="end"/>
      </w:r>
      <w:r w:rsidR="00E00100">
        <w:rPr>
          <w:szCs w:val="24"/>
        </w:rPr>
        <w:t>).</w:t>
      </w:r>
    </w:p>
    <w:p w:rsidR="00B42D8E" w:rsidRDefault="00E00100" w:rsidP="00E00100">
      <w:pPr>
        <w:spacing w:line="360" w:lineRule="auto"/>
        <w:ind w:left="349" w:hanging="349"/>
        <w:jc w:val="center"/>
        <w:rPr>
          <w:szCs w:val="24"/>
        </w:rPr>
      </w:pPr>
      <w:r>
        <w:rPr>
          <w:noProof/>
        </w:rPr>
        <w:drawing>
          <wp:inline distT="0" distB="0" distL="0" distR="0" wp14:anchorId="544600D1" wp14:editId="1C9A26F9">
            <wp:extent cx="5789540" cy="2091852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9522" cy="2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00" w:rsidRPr="00E00100" w:rsidRDefault="00EE1AF2" w:rsidP="00E00100">
      <w:pPr>
        <w:spacing w:line="360" w:lineRule="auto"/>
        <w:ind w:left="349" w:firstLine="360"/>
        <w:jc w:val="center"/>
        <w:rPr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44" w:name="_Ref194056532"/>
      <w:bookmarkEnd w:id="44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E00100" w:rsidRPr="00E00100">
        <w:rPr>
          <w:szCs w:val="24"/>
        </w:rPr>
        <w:t xml:space="preserve">Экранная форма </w:t>
      </w:r>
      <w:r w:rsidR="00E00100">
        <w:rPr>
          <w:szCs w:val="24"/>
        </w:rPr>
        <w:t>выбора филиала для ввода сведений</w:t>
      </w:r>
    </w:p>
    <w:p w:rsidR="00E00100" w:rsidRDefault="00262A24" w:rsidP="00262A24">
      <w:pPr>
        <w:spacing w:line="360" w:lineRule="auto"/>
        <w:ind w:firstLine="709"/>
        <w:rPr>
          <w:szCs w:val="24"/>
        </w:rPr>
      </w:pPr>
      <w:r>
        <w:rPr>
          <w:szCs w:val="24"/>
        </w:rPr>
        <w:t>При выборе</w:t>
      </w:r>
      <w:r w:rsidR="00E00100">
        <w:rPr>
          <w:szCs w:val="24"/>
        </w:rPr>
        <w:t xml:space="preserve"> филиала открывается экранная форма</w:t>
      </w:r>
      <w:r w:rsidR="004031FA">
        <w:rPr>
          <w:szCs w:val="24"/>
        </w:rPr>
        <w:t xml:space="preserve">, на которой отображается название </w:t>
      </w:r>
      <w:r w:rsidR="00E00100">
        <w:rPr>
          <w:szCs w:val="24"/>
        </w:rPr>
        <w:t>выбранного филиала образовательной организации и с</w:t>
      </w:r>
      <w:r w:rsidR="004031FA">
        <w:rPr>
          <w:szCs w:val="24"/>
        </w:rPr>
        <w:t>сы</w:t>
      </w:r>
      <w:r w:rsidR="00E00100">
        <w:rPr>
          <w:szCs w:val="24"/>
        </w:rPr>
        <w:t>лк</w:t>
      </w:r>
      <w:r w:rsidR="004031FA">
        <w:rPr>
          <w:szCs w:val="24"/>
        </w:rPr>
        <w:t xml:space="preserve">а </w:t>
      </w:r>
      <w:r w:rsidR="004031FA" w:rsidRPr="006C39FE">
        <w:rPr>
          <w:szCs w:val="24"/>
        </w:rPr>
        <w:t xml:space="preserve">«Табл.1 Выплаты» </w:t>
      </w:r>
      <w:r w:rsidR="004031FA">
        <w:rPr>
          <w:szCs w:val="24"/>
        </w:rPr>
        <w:t>(</w:t>
      </w:r>
      <w:r w:rsidR="00E00100" w:rsidRPr="006C39FE">
        <w:rPr>
          <w:szCs w:val="24"/>
        </w:rPr>
        <w:t>рисунок </w:t>
      </w:r>
      <w:r w:rsidR="00730268">
        <w:rPr>
          <w:szCs w:val="24"/>
        </w:rPr>
        <w:fldChar w:fldCharType="begin"/>
      </w:r>
      <w:r w:rsidR="00730268">
        <w:rPr>
          <w:szCs w:val="24"/>
        </w:rPr>
        <w:instrText xml:space="preserve"> REF _Ref194070923 \r \h </w:instrText>
      </w:r>
      <w:r w:rsidR="00730268">
        <w:rPr>
          <w:szCs w:val="24"/>
        </w:rPr>
      </w:r>
      <w:r w:rsidR="00730268">
        <w:rPr>
          <w:szCs w:val="24"/>
        </w:rPr>
        <w:fldChar w:fldCharType="separate"/>
      </w:r>
      <w:r w:rsidR="00730268">
        <w:rPr>
          <w:szCs w:val="24"/>
        </w:rPr>
        <w:t>16</w:t>
      </w:r>
      <w:r w:rsidR="00730268">
        <w:rPr>
          <w:szCs w:val="24"/>
        </w:rPr>
        <w:fldChar w:fldCharType="end"/>
      </w:r>
      <w:r w:rsidR="00E00100" w:rsidRPr="006C39FE">
        <w:rPr>
          <w:szCs w:val="24"/>
        </w:rPr>
        <w:t>).</w:t>
      </w:r>
    </w:p>
    <w:p w:rsidR="00B42D8E" w:rsidRDefault="00B42D8E" w:rsidP="004031FA">
      <w:pPr>
        <w:spacing w:line="360" w:lineRule="auto"/>
        <w:ind w:left="349" w:hanging="349"/>
        <w:jc w:val="center"/>
        <w:rPr>
          <w:szCs w:val="24"/>
        </w:rPr>
      </w:pPr>
      <w:r>
        <w:rPr>
          <w:noProof/>
        </w:rPr>
        <w:drawing>
          <wp:inline distT="0" distB="0" distL="0" distR="0" wp14:anchorId="60D5D826" wp14:editId="06D224C4">
            <wp:extent cx="5401294" cy="1633223"/>
            <wp:effectExtent l="0" t="0" r="952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1186" cy="164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8E" w:rsidRDefault="00730268" w:rsidP="000A4BAE">
      <w:pPr>
        <w:spacing w:line="360" w:lineRule="auto"/>
        <w:ind w:left="349" w:firstLine="360"/>
        <w:rPr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45" w:name="_Ref194070923"/>
      <w:bookmarkEnd w:id="45"/>
      <w:r w:rsidRPr="00113EAC">
        <w:instrText>LISTNUM "Рисунок"</w:instrText>
      </w:r>
      <w:r w:rsidRPr="00113EAC">
        <w:fldChar w:fldCharType="end"/>
      </w:r>
      <w:r w:rsidR="00B42D8E">
        <w:rPr>
          <w:szCs w:val="24"/>
        </w:rPr>
        <w:t xml:space="preserve"> – Экранная форма выбора формы «Табл.1 Выплаты» для филиала</w:t>
      </w:r>
    </w:p>
    <w:p w:rsidR="004031FA" w:rsidRPr="000954F8" w:rsidRDefault="00B42D8E" w:rsidP="004031FA">
      <w:pPr>
        <w:spacing w:before="120" w:line="360" w:lineRule="auto"/>
        <w:ind w:firstLine="709"/>
        <w:rPr>
          <w:rFonts w:eastAsia="Calibri"/>
          <w:b/>
          <w:szCs w:val="24"/>
        </w:rPr>
      </w:pPr>
      <w:r>
        <w:rPr>
          <w:szCs w:val="24"/>
        </w:rPr>
        <w:t xml:space="preserve">По ссылке «Таб.1 Выплаты» открывается экранная форма для ввода сведений о выплатах </w:t>
      </w:r>
      <w:r w:rsidR="006C39FE">
        <w:rPr>
          <w:szCs w:val="24"/>
        </w:rPr>
        <w:t xml:space="preserve">по </w:t>
      </w:r>
      <w:r w:rsidR="00262A24">
        <w:rPr>
          <w:szCs w:val="24"/>
        </w:rPr>
        <w:t xml:space="preserve">выбранному </w:t>
      </w:r>
      <w:r w:rsidR="006C39FE">
        <w:rPr>
          <w:szCs w:val="24"/>
        </w:rPr>
        <w:t>филиалу</w:t>
      </w:r>
      <w:r w:rsidR="004031FA">
        <w:rPr>
          <w:szCs w:val="24"/>
        </w:rPr>
        <w:t xml:space="preserve">. На экранной </w:t>
      </w:r>
      <w:r w:rsidR="006C39FE">
        <w:rPr>
          <w:szCs w:val="24"/>
        </w:rPr>
        <w:t>форме</w:t>
      </w:r>
      <w:r w:rsidR="004031FA">
        <w:rPr>
          <w:szCs w:val="24"/>
        </w:rPr>
        <w:t xml:space="preserve"> отображается таблица </w:t>
      </w:r>
      <w:r w:rsidR="00AA5020" w:rsidRPr="00AA5020">
        <w:rPr>
          <w:szCs w:val="24"/>
        </w:rPr>
        <w:t xml:space="preserve">для ввода сведений </w:t>
      </w:r>
      <w:r w:rsidR="004031FA">
        <w:rPr>
          <w:szCs w:val="24"/>
        </w:rPr>
        <w:t>по выбранному филиалу. Структура таблицы аналогична структуре таблиц</w:t>
      </w:r>
      <w:r w:rsidR="00F3376E">
        <w:rPr>
          <w:szCs w:val="24"/>
        </w:rPr>
        <w:t>ы</w:t>
      </w:r>
      <w:r w:rsidR="00AA5020" w:rsidRPr="00AA5020">
        <w:rPr>
          <w:szCs w:val="24"/>
        </w:rPr>
        <w:t xml:space="preserve"> выплат</w:t>
      </w:r>
      <w:r w:rsidR="00405542">
        <w:rPr>
          <w:szCs w:val="24"/>
        </w:rPr>
        <w:t xml:space="preserve"> ФД </w:t>
      </w:r>
      <w:r w:rsidR="004031FA">
        <w:rPr>
          <w:szCs w:val="24"/>
        </w:rPr>
        <w:t>по головной организации, описанной в п. 3.2.2.1.</w:t>
      </w:r>
    </w:p>
    <w:p w:rsidR="003C6C77" w:rsidRDefault="003C6C77" w:rsidP="00735240">
      <w:pPr>
        <w:spacing w:line="360" w:lineRule="auto"/>
        <w:ind w:firstLine="709"/>
        <w:rPr>
          <w:noProof/>
        </w:rPr>
      </w:pPr>
      <w:r>
        <w:rPr>
          <w:noProof/>
        </w:rPr>
        <w:t xml:space="preserve">Введенные сведения </w:t>
      </w:r>
      <w:r w:rsidR="004031FA">
        <w:rPr>
          <w:noProof/>
        </w:rPr>
        <w:t xml:space="preserve">о выплатах </w:t>
      </w:r>
      <w:r>
        <w:rPr>
          <w:noProof/>
        </w:rPr>
        <w:t xml:space="preserve">по всем филиалам </w:t>
      </w:r>
      <w:r w:rsidR="004031FA">
        <w:rPr>
          <w:noProof/>
        </w:rPr>
        <w:t xml:space="preserve">отображаются </w:t>
      </w:r>
      <w:r>
        <w:rPr>
          <w:noProof/>
        </w:rPr>
        <w:t>в сводной форме, которая отображается в форме «Таб.1 Выплаты фил.</w:t>
      </w:r>
      <w:r w:rsidR="00405542">
        <w:rPr>
          <w:noProof/>
        </w:rPr>
        <w:t>» пункта меню «Заполнение форм», сведения в которой недоступны для редактирования.</w:t>
      </w:r>
    </w:p>
    <w:p w:rsidR="00B415C3" w:rsidRDefault="00B415C3" w:rsidP="00735240">
      <w:pPr>
        <w:spacing w:line="360" w:lineRule="auto"/>
        <w:ind w:firstLine="709"/>
        <w:rPr>
          <w:noProof/>
        </w:rPr>
      </w:pPr>
    </w:p>
    <w:p w:rsidR="003C6C77" w:rsidRPr="00B415C3" w:rsidRDefault="00B415C3" w:rsidP="00735240">
      <w:pPr>
        <w:spacing w:line="360" w:lineRule="auto"/>
        <w:ind w:firstLine="709"/>
        <w:rPr>
          <w:b/>
          <w:noProof/>
        </w:rPr>
      </w:pPr>
      <w:r w:rsidRPr="00B415C3">
        <w:rPr>
          <w:b/>
          <w:noProof/>
        </w:rPr>
        <w:t xml:space="preserve">3.2.2.3 Форма </w:t>
      </w:r>
      <w:r>
        <w:rPr>
          <w:b/>
          <w:noProof/>
        </w:rPr>
        <w:t>«Табл.2 Остаток средств»</w:t>
      </w:r>
    </w:p>
    <w:p w:rsidR="0070167D" w:rsidRDefault="00B415C3" w:rsidP="0070167D">
      <w:pPr>
        <w:spacing w:line="360" w:lineRule="auto"/>
        <w:ind w:firstLine="709"/>
        <w:rPr>
          <w:noProof/>
        </w:rPr>
      </w:pPr>
      <w:r w:rsidRPr="005D3D38">
        <w:rPr>
          <w:noProof/>
        </w:rPr>
        <w:t xml:space="preserve">Форма «Табл. 2 Остаток средств» </w:t>
      </w:r>
      <w:r w:rsidR="005D3D38" w:rsidRPr="005D3D38">
        <w:rPr>
          <w:noProof/>
        </w:rPr>
        <w:t xml:space="preserve">отображает </w:t>
      </w:r>
      <w:r w:rsidR="000802E4">
        <w:rPr>
          <w:noProof/>
        </w:rPr>
        <w:t xml:space="preserve">сформированные </w:t>
      </w:r>
      <w:r w:rsidR="0070167D">
        <w:rPr>
          <w:noProof/>
        </w:rPr>
        <w:t xml:space="preserve">сводные сведения </w:t>
      </w:r>
      <w:r w:rsidR="001A61A0" w:rsidRPr="005D3D38">
        <w:rPr>
          <w:noProof/>
        </w:rPr>
        <w:t xml:space="preserve">об </w:t>
      </w:r>
      <w:r w:rsidR="0089024B" w:rsidRPr="005D3D38">
        <w:rPr>
          <w:noProof/>
        </w:rPr>
        <w:t>остатках средств федерального бюджета в целях реализации мер государственной поддержки преподавателей</w:t>
      </w:r>
      <w:r w:rsidR="0070167D">
        <w:rPr>
          <w:noProof/>
        </w:rPr>
        <w:t xml:space="preserve"> </w:t>
      </w:r>
      <w:r w:rsidR="0089024B" w:rsidRPr="005D3D38">
        <w:rPr>
          <w:noProof/>
        </w:rPr>
        <w:t>ФД</w:t>
      </w:r>
      <w:r w:rsidR="00266BFE">
        <w:rPr>
          <w:noProof/>
        </w:rPr>
        <w:t xml:space="preserve"> </w:t>
      </w:r>
      <w:r w:rsidR="0070167D">
        <w:rPr>
          <w:noProof/>
        </w:rPr>
        <w:t>по головной организации и филиалам за отчетный преиод.</w:t>
      </w:r>
    </w:p>
    <w:p w:rsidR="00266BFE" w:rsidRDefault="0070167D" w:rsidP="0070167D">
      <w:pPr>
        <w:spacing w:line="360" w:lineRule="auto"/>
        <w:ind w:firstLine="709"/>
        <w:rPr>
          <w:noProof/>
        </w:rPr>
      </w:pPr>
      <w:r w:rsidRPr="0070167D">
        <w:rPr>
          <w:noProof/>
        </w:rPr>
        <w:t xml:space="preserve">Для </w:t>
      </w:r>
      <w:r w:rsidR="00EC443F">
        <w:rPr>
          <w:noProof/>
        </w:rPr>
        <w:t xml:space="preserve">открытия данной формы следует выбрать форму </w:t>
      </w:r>
      <w:r w:rsidRPr="0070167D">
        <w:rPr>
          <w:noProof/>
        </w:rPr>
        <w:t>«Табл.</w:t>
      </w:r>
      <w:r w:rsidR="00EC443F">
        <w:rPr>
          <w:noProof/>
        </w:rPr>
        <w:t>2</w:t>
      </w:r>
      <w:r w:rsidRPr="0070167D">
        <w:rPr>
          <w:noProof/>
        </w:rPr>
        <w:t xml:space="preserve"> </w:t>
      </w:r>
      <w:r w:rsidR="00EC443F">
        <w:rPr>
          <w:noProof/>
        </w:rPr>
        <w:t>Остаток средств</w:t>
      </w:r>
      <w:r w:rsidRPr="0070167D">
        <w:rPr>
          <w:noProof/>
        </w:rPr>
        <w:t xml:space="preserve">» в пункте меню «Заполнение форм». На рисунке </w:t>
      </w:r>
      <w:r w:rsidR="00730268">
        <w:rPr>
          <w:noProof/>
        </w:rPr>
        <w:fldChar w:fldCharType="begin"/>
      </w:r>
      <w:r w:rsidR="00730268">
        <w:rPr>
          <w:noProof/>
        </w:rPr>
        <w:instrText xml:space="preserve"> REF _Ref194071053 \r \h </w:instrText>
      </w:r>
      <w:r w:rsidR="00730268">
        <w:rPr>
          <w:noProof/>
        </w:rPr>
      </w:r>
      <w:r w:rsidR="00730268">
        <w:rPr>
          <w:noProof/>
        </w:rPr>
        <w:fldChar w:fldCharType="separate"/>
      </w:r>
      <w:r w:rsidR="00730268">
        <w:rPr>
          <w:noProof/>
        </w:rPr>
        <w:t>17</w:t>
      </w:r>
      <w:r w:rsidR="00730268">
        <w:rPr>
          <w:noProof/>
        </w:rPr>
        <w:fldChar w:fldCharType="end"/>
      </w:r>
      <w:r w:rsidR="000802E4">
        <w:rPr>
          <w:noProof/>
        </w:rPr>
        <w:t xml:space="preserve"> представлена экранная форма </w:t>
      </w:r>
      <w:r w:rsidR="000802E4" w:rsidRPr="0070167D">
        <w:rPr>
          <w:noProof/>
        </w:rPr>
        <w:t>«Табл.</w:t>
      </w:r>
      <w:r w:rsidR="000802E4">
        <w:rPr>
          <w:noProof/>
        </w:rPr>
        <w:t>2</w:t>
      </w:r>
      <w:r w:rsidR="000802E4" w:rsidRPr="0070167D">
        <w:rPr>
          <w:noProof/>
        </w:rPr>
        <w:t xml:space="preserve"> </w:t>
      </w:r>
      <w:r w:rsidR="000802E4">
        <w:rPr>
          <w:noProof/>
        </w:rPr>
        <w:t>Остаток средств</w:t>
      </w:r>
      <w:r w:rsidR="000802E4" w:rsidRPr="0070167D">
        <w:rPr>
          <w:noProof/>
        </w:rPr>
        <w:t>»</w:t>
      </w:r>
      <w:r w:rsidR="000802E4">
        <w:rPr>
          <w:noProof/>
        </w:rPr>
        <w:t>.</w:t>
      </w:r>
    </w:p>
    <w:p w:rsidR="00266BFE" w:rsidRDefault="000802E4" w:rsidP="000802E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46D92973" wp14:editId="14180E1A">
            <wp:extent cx="6004165" cy="173203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9428" cy="173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E4" w:rsidRDefault="00730268" w:rsidP="000802E4">
      <w:pPr>
        <w:spacing w:line="360" w:lineRule="auto"/>
        <w:jc w:val="center"/>
        <w:rPr>
          <w:noProof/>
        </w:rPr>
      </w:pPr>
      <w:r w:rsidRPr="00113EAC">
        <w:t xml:space="preserve">Рисунок </w:t>
      </w:r>
      <w:r w:rsidRPr="00113EAC">
        <w:fldChar w:fldCharType="begin"/>
      </w:r>
      <w:bookmarkStart w:id="46" w:name="_Ref194071053"/>
      <w:bookmarkEnd w:id="46"/>
      <w:r w:rsidRPr="00113EAC">
        <w:instrText>LISTNUM "Рисунок"</w:instrText>
      </w:r>
      <w:r w:rsidRPr="00113EAC">
        <w:fldChar w:fldCharType="end"/>
      </w:r>
      <w:r w:rsidR="000802E4" w:rsidRPr="000802E4">
        <w:rPr>
          <w:noProof/>
        </w:rPr>
        <w:t xml:space="preserve"> – Экранная форма «Табл.</w:t>
      </w:r>
      <w:r w:rsidR="000802E4">
        <w:rPr>
          <w:noProof/>
        </w:rPr>
        <w:t>2</w:t>
      </w:r>
      <w:r w:rsidR="000802E4" w:rsidRPr="000802E4">
        <w:rPr>
          <w:noProof/>
        </w:rPr>
        <w:t xml:space="preserve"> </w:t>
      </w:r>
      <w:r w:rsidR="000802E4">
        <w:rPr>
          <w:noProof/>
        </w:rPr>
        <w:t>Остаток средств</w:t>
      </w:r>
      <w:r w:rsidR="000802E4" w:rsidRPr="000802E4">
        <w:rPr>
          <w:noProof/>
        </w:rPr>
        <w:t xml:space="preserve">» </w:t>
      </w:r>
    </w:p>
    <w:p w:rsidR="000802E4" w:rsidRDefault="000802E4" w:rsidP="000802E4">
      <w:pPr>
        <w:spacing w:line="360" w:lineRule="auto"/>
        <w:ind w:firstLine="709"/>
        <w:rPr>
          <w:noProof/>
        </w:rPr>
      </w:pPr>
      <w:r>
        <w:rPr>
          <w:noProof/>
        </w:rPr>
        <w:t xml:space="preserve">Таблица формы </w:t>
      </w:r>
      <w:r w:rsidRPr="000802E4">
        <w:rPr>
          <w:noProof/>
        </w:rPr>
        <w:t>«Табл.2 Остаток средств»</w:t>
      </w:r>
      <w:r>
        <w:rPr>
          <w:noProof/>
        </w:rPr>
        <w:t xml:space="preserve"> содержит </w:t>
      </w:r>
      <w:r w:rsidR="00FE6613">
        <w:rPr>
          <w:noProof/>
        </w:rPr>
        <w:t xml:space="preserve">одну строку, которая отображает </w:t>
      </w:r>
      <w:r>
        <w:rPr>
          <w:noProof/>
        </w:rPr>
        <w:t>следующие сведения:</w:t>
      </w:r>
    </w:p>
    <w:p w:rsidR="000802E4" w:rsidRPr="00FE6613" w:rsidRDefault="000802E4" w:rsidP="006F6EFB">
      <w:pPr>
        <w:pStyle w:val="afc"/>
        <w:numPr>
          <w:ilvl w:val="0"/>
          <w:numId w:val="31"/>
        </w:numPr>
        <w:spacing w:line="360" w:lineRule="auto"/>
        <w:ind w:left="1134" w:hanging="425"/>
        <w:rPr>
          <w:rFonts w:ascii="Times New Roman" w:hAnsi="Times New Roman"/>
          <w:noProof/>
          <w:sz w:val="24"/>
          <w:szCs w:val="24"/>
        </w:rPr>
      </w:pPr>
      <w:r w:rsidRPr="00FE6613">
        <w:rPr>
          <w:rFonts w:ascii="Times New Roman" w:hAnsi="Times New Roman"/>
          <w:noProof/>
          <w:sz w:val="24"/>
          <w:szCs w:val="24"/>
        </w:rPr>
        <w:t>Наименование образовательной организации</w:t>
      </w:r>
      <w:r w:rsidR="00F15FCD">
        <w:rPr>
          <w:rFonts w:ascii="Times New Roman" w:hAnsi="Times New Roman"/>
          <w:noProof/>
          <w:sz w:val="24"/>
          <w:szCs w:val="24"/>
          <w:lang w:val="ru-RU"/>
        </w:rPr>
        <w:t xml:space="preserve"> (гр.1)</w:t>
      </w:r>
      <w:r w:rsidR="00FE6613" w:rsidRPr="00FE6613">
        <w:rPr>
          <w:rFonts w:ascii="Times New Roman" w:hAnsi="Times New Roman"/>
          <w:noProof/>
          <w:sz w:val="24"/>
          <w:szCs w:val="24"/>
        </w:rPr>
        <w:t>;</w:t>
      </w:r>
    </w:p>
    <w:p w:rsidR="000802E4" w:rsidRPr="00FE6613" w:rsidRDefault="000802E4" w:rsidP="006F6EFB">
      <w:pPr>
        <w:pStyle w:val="afc"/>
        <w:numPr>
          <w:ilvl w:val="0"/>
          <w:numId w:val="31"/>
        </w:numPr>
        <w:spacing w:line="360" w:lineRule="auto"/>
        <w:ind w:left="1134" w:hanging="425"/>
        <w:rPr>
          <w:rFonts w:ascii="Times New Roman" w:hAnsi="Times New Roman"/>
          <w:noProof/>
          <w:sz w:val="24"/>
          <w:szCs w:val="24"/>
        </w:rPr>
      </w:pPr>
      <w:r w:rsidRPr="00FE6613">
        <w:rPr>
          <w:rFonts w:ascii="Times New Roman" w:hAnsi="Times New Roman"/>
          <w:noProof/>
          <w:sz w:val="24"/>
          <w:szCs w:val="24"/>
        </w:rPr>
        <w:t>ИНН образовательной организации</w:t>
      </w:r>
      <w:r w:rsidR="006F6EFB">
        <w:rPr>
          <w:rFonts w:ascii="Times New Roman" w:hAnsi="Times New Roman"/>
          <w:noProof/>
          <w:sz w:val="24"/>
          <w:szCs w:val="24"/>
          <w:lang w:val="ru-RU"/>
        </w:rPr>
        <w:t xml:space="preserve"> (гр.2)</w:t>
      </w:r>
      <w:r w:rsidR="00FE6613" w:rsidRPr="00FE6613">
        <w:rPr>
          <w:rFonts w:ascii="Times New Roman" w:hAnsi="Times New Roman"/>
          <w:noProof/>
          <w:sz w:val="24"/>
          <w:szCs w:val="24"/>
        </w:rPr>
        <w:t>;</w:t>
      </w:r>
    </w:p>
    <w:p w:rsidR="000802E4" w:rsidRPr="00FE6613" w:rsidRDefault="000802E4" w:rsidP="006F6EFB">
      <w:pPr>
        <w:pStyle w:val="afc"/>
        <w:numPr>
          <w:ilvl w:val="0"/>
          <w:numId w:val="31"/>
        </w:numPr>
        <w:spacing w:line="360" w:lineRule="auto"/>
        <w:ind w:left="1134" w:hanging="425"/>
        <w:rPr>
          <w:rFonts w:ascii="Times New Roman" w:hAnsi="Times New Roman"/>
          <w:noProof/>
          <w:sz w:val="24"/>
          <w:szCs w:val="24"/>
        </w:rPr>
      </w:pPr>
      <w:r w:rsidRPr="00FE6613">
        <w:rPr>
          <w:rFonts w:ascii="Times New Roman" w:hAnsi="Times New Roman"/>
          <w:noProof/>
          <w:sz w:val="24"/>
          <w:szCs w:val="24"/>
        </w:rPr>
        <w:t xml:space="preserve">Субъект Российской Федерации, в котором расположена </w:t>
      </w:r>
      <w:r w:rsidRPr="006F6EFB">
        <w:rPr>
          <w:rFonts w:ascii="Times New Roman" w:hAnsi="Times New Roman"/>
          <w:noProof/>
          <w:sz w:val="24"/>
          <w:szCs w:val="24"/>
        </w:rPr>
        <w:t>головная организация</w:t>
      </w:r>
      <w:r w:rsidR="006F6EFB">
        <w:rPr>
          <w:rFonts w:ascii="Times New Roman" w:hAnsi="Times New Roman"/>
          <w:noProof/>
          <w:sz w:val="24"/>
          <w:szCs w:val="24"/>
          <w:lang w:val="ru-RU"/>
        </w:rPr>
        <w:t xml:space="preserve"> (гр.3)</w:t>
      </w:r>
      <w:r w:rsidR="00FE6613" w:rsidRPr="00FE6613">
        <w:rPr>
          <w:rFonts w:ascii="Times New Roman" w:hAnsi="Times New Roman"/>
          <w:noProof/>
          <w:sz w:val="24"/>
          <w:szCs w:val="24"/>
        </w:rPr>
        <w:t>;</w:t>
      </w:r>
    </w:p>
    <w:p w:rsidR="00FE6613" w:rsidRPr="00FE6613" w:rsidRDefault="00FE6613" w:rsidP="006F6EFB">
      <w:pPr>
        <w:pStyle w:val="afc"/>
        <w:numPr>
          <w:ilvl w:val="0"/>
          <w:numId w:val="31"/>
        </w:numPr>
        <w:spacing w:line="360" w:lineRule="auto"/>
        <w:ind w:left="1134" w:hanging="425"/>
        <w:jc w:val="both"/>
        <w:rPr>
          <w:rFonts w:ascii="Times New Roman" w:hAnsi="Times New Roman"/>
          <w:noProof/>
          <w:sz w:val="24"/>
          <w:szCs w:val="24"/>
        </w:rPr>
      </w:pPr>
      <w:r w:rsidRPr="00FE6613">
        <w:rPr>
          <w:rFonts w:ascii="Times New Roman" w:hAnsi="Times New Roman"/>
          <w:noProof/>
          <w:sz w:val="24"/>
          <w:szCs w:val="24"/>
        </w:rPr>
        <w:t>Запланированный объем средств федерального бюджета в целях реализации мер государственной поддержки преподавателей ФД в текущум году, рублей</w:t>
      </w:r>
      <w:r w:rsidR="006F6EFB">
        <w:rPr>
          <w:rFonts w:ascii="Times New Roman" w:hAnsi="Times New Roman"/>
          <w:noProof/>
          <w:sz w:val="24"/>
          <w:szCs w:val="24"/>
          <w:lang w:val="ru-RU"/>
        </w:rPr>
        <w:t xml:space="preserve"> (гр.4)</w:t>
      </w:r>
      <w:r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E6613" w:rsidRPr="00FE6613" w:rsidRDefault="00FE6613" w:rsidP="006F6EFB">
      <w:pPr>
        <w:pStyle w:val="afc"/>
        <w:numPr>
          <w:ilvl w:val="0"/>
          <w:numId w:val="31"/>
        </w:numPr>
        <w:spacing w:line="360" w:lineRule="auto"/>
        <w:ind w:left="1134" w:hanging="425"/>
        <w:jc w:val="both"/>
        <w:rPr>
          <w:rFonts w:ascii="Times New Roman" w:hAnsi="Times New Roman"/>
          <w:noProof/>
          <w:sz w:val="24"/>
          <w:szCs w:val="24"/>
        </w:rPr>
      </w:pPr>
      <w:r w:rsidRPr="00FE6613">
        <w:rPr>
          <w:rFonts w:ascii="Times New Roman" w:hAnsi="Times New Roman"/>
          <w:noProof/>
          <w:sz w:val="24"/>
          <w:szCs w:val="24"/>
        </w:rPr>
        <w:t>Остаток средств федерального бюджета в целях реализации мер государственной поддержки преподавателей ФД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="006F6EFB">
        <w:rPr>
          <w:rFonts w:ascii="Times New Roman" w:hAnsi="Times New Roman"/>
          <w:noProof/>
          <w:sz w:val="24"/>
          <w:szCs w:val="24"/>
          <w:lang w:val="ru-RU"/>
        </w:rPr>
        <w:t>на отчетный преиод</w:t>
      </w:r>
      <w:r w:rsidRPr="00FE6613">
        <w:rPr>
          <w:rFonts w:ascii="Times New Roman" w:hAnsi="Times New Roman"/>
          <w:noProof/>
          <w:sz w:val="24"/>
          <w:szCs w:val="24"/>
        </w:rPr>
        <w:t>, рублей</w:t>
      </w:r>
      <w:r w:rsidR="006F6EFB">
        <w:rPr>
          <w:rFonts w:ascii="Times New Roman" w:hAnsi="Times New Roman"/>
          <w:noProof/>
          <w:sz w:val="24"/>
          <w:szCs w:val="24"/>
          <w:lang w:val="ru-RU"/>
        </w:rPr>
        <w:t xml:space="preserve"> (гр.5)</w:t>
      </w:r>
      <w:r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E6613" w:rsidRPr="006F6EFB" w:rsidRDefault="00FE6613" w:rsidP="006F6EFB">
      <w:pPr>
        <w:pStyle w:val="afc"/>
        <w:numPr>
          <w:ilvl w:val="0"/>
          <w:numId w:val="31"/>
        </w:numPr>
        <w:spacing w:line="360" w:lineRule="auto"/>
        <w:ind w:left="1134" w:hanging="425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6F6EFB">
        <w:rPr>
          <w:rFonts w:ascii="Times New Roman" w:hAnsi="Times New Roman"/>
          <w:noProof/>
          <w:sz w:val="24"/>
          <w:szCs w:val="24"/>
          <w:lang w:val="ru-RU"/>
        </w:rPr>
        <w:t>Значения ежемесячных объемов выплат на повышение заработной платы преподавателей ФД</w:t>
      </w:r>
      <w:r w:rsidR="006F6EFB" w:rsidRPr="006F6EFB">
        <w:rPr>
          <w:rFonts w:ascii="Times New Roman" w:hAnsi="Times New Roman"/>
          <w:bCs/>
          <w:sz w:val="24"/>
          <w:szCs w:val="24"/>
        </w:rPr>
        <w:t>, участвующих в пилотном проекте по реализации мер государственной поддержки</w:t>
      </w:r>
      <w:r w:rsidRPr="006F6EFB">
        <w:rPr>
          <w:rFonts w:ascii="Times New Roman" w:hAnsi="Times New Roman"/>
          <w:noProof/>
          <w:sz w:val="24"/>
          <w:szCs w:val="24"/>
          <w:lang w:val="ru-RU"/>
        </w:rPr>
        <w:t>, рублей (</w:t>
      </w:r>
      <w:r w:rsidR="006F6EFB" w:rsidRPr="006F6EFB">
        <w:rPr>
          <w:rFonts w:ascii="Times New Roman" w:hAnsi="Times New Roman"/>
          <w:noProof/>
          <w:sz w:val="24"/>
          <w:szCs w:val="24"/>
          <w:lang w:val="ru-RU"/>
        </w:rPr>
        <w:t>гр.</w:t>
      </w:r>
      <w:r w:rsidRPr="006F6EFB">
        <w:rPr>
          <w:rFonts w:ascii="Times New Roman" w:hAnsi="Times New Roman"/>
          <w:noProof/>
          <w:sz w:val="24"/>
          <w:szCs w:val="24"/>
          <w:lang w:val="ru-RU"/>
        </w:rPr>
        <w:t>6-17</w:t>
      </w:r>
      <w:r w:rsidR="006F6EFB" w:rsidRPr="006F6EFB">
        <w:rPr>
          <w:rFonts w:ascii="Times New Roman" w:hAnsi="Times New Roman"/>
          <w:noProof/>
          <w:sz w:val="24"/>
          <w:szCs w:val="24"/>
          <w:lang w:val="ru-RU"/>
        </w:rPr>
        <w:t>).</w:t>
      </w:r>
    </w:p>
    <w:p w:rsidR="00B4696F" w:rsidRPr="007046B6" w:rsidRDefault="00B4696F" w:rsidP="00057F89">
      <w:pPr>
        <w:pStyle w:val="2"/>
        <w:ind w:hanging="83"/>
        <w:rPr>
          <w:caps/>
          <w:noProof/>
          <w:szCs w:val="24"/>
        </w:rPr>
      </w:pPr>
      <w:bookmarkStart w:id="47" w:name="_Toc130656446"/>
      <w:bookmarkStart w:id="48" w:name="_Toc194071407"/>
      <w:r w:rsidRPr="007046B6">
        <w:rPr>
          <w:caps/>
          <w:noProof/>
          <w:szCs w:val="24"/>
        </w:rPr>
        <w:t>Завершение ввода данных</w:t>
      </w:r>
      <w:bookmarkEnd w:id="47"/>
      <w:bookmarkEnd w:id="48"/>
    </w:p>
    <w:p w:rsidR="008D43D8" w:rsidRDefault="00B4696F" w:rsidP="00B4696F">
      <w:pPr>
        <w:spacing w:line="360" w:lineRule="auto"/>
        <w:ind w:firstLine="709"/>
      </w:pPr>
      <w:r>
        <w:t xml:space="preserve">После </w:t>
      </w:r>
      <w:r w:rsidR="006F6EFB">
        <w:t xml:space="preserve">завершения ввода сведений об объемах выплат по головной организации и филиалам </w:t>
      </w:r>
      <w:r>
        <w:t xml:space="preserve">необходимо </w:t>
      </w:r>
      <w:r w:rsidR="00B5110D">
        <w:t>завершить процедуру ввода сведений.</w:t>
      </w:r>
      <w:r w:rsidR="00B160A4">
        <w:t xml:space="preserve"> </w:t>
      </w:r>
      <w:r w:rsidR="003A5014">
        <w:t>Для этого с</w:t>
      </w:r>
      <w:r w:rsidR="00B160A4">
        <w:t xml:space="preserve">ледует выбрать из выпадающего списка пункта меню «Заполнение форм» - «Ввод завершен, передать документы в министерство» </w:t>
      </w:r>
      <w:r>
        <w:t>(рисунок</w:t>
      </w:r>
      <w:r w:rsidR="003064EA">
        <w:t xml:space="preserve"> </w:t>
      </w:r>
      <w:r w:rsidR="00730268">
        <w:fldChar w:fldCharType="begin"/>
      </w:r>
      <w:r w:rsidR="00730268">
        <w:instrText xml:space="preserve"> REF _Ref194071081 \r \h </w:instrText>
      </w:r>
      <w:r w:rsidR="00730268">
        <w:fldChar w:fldCharType="separate"/>
      </w:r>
      <w:r w:rsidR="00730268">
        <w:t>18</w:t>
      </w:r>
      <w:r w:rsidR="00730268">
        <w:fldChar w:fldCharType="end"/>
      </w:r>
      <w:r>
        <w:t>)</w:t>
      </w:r>
      <w:r w:rsidR="00A92866">
        <w:t>.</w:t>
      </w:r>
      <w:r>
        <w:t xml:space="preserve"> </w:t>
      </w:r>
    </w:p>
    <w:p w:rsidR="00B5110D" w:rsidRDefault="00B5110D" w:rsidP="00B4696F">
      <w:pPr>
        <w:spacing w:line="360" w:lineRule="auto"/>
        <w:ind w:firstLine="709"/>
      </w:pPr>
    </w:p>
    <w:p w:rsidR="003064EA" w:rsidRDefault="00DC3664" w:rsidP="001524A1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9E1AF71" wp14:editId="62148480">
            <wp:extent cx="6119495" cy="177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EA" w:rsidRDefault="00730268" w:rsidP="009E7052">
      <w:pPr>
        <w:ind w:left="1701" w:hanging="1701"/>
      </w:pPr>
      <w:r w:rsidRPr="00113EAC">
        <w:t xml:space="preserve">Рисунок </w:t>
      </w:r>
      <w:r w:rsidRPr="00113EAC">
        <w:fldChar w:fldCharType="begin"/>
      </w:r>
      <w:bookmarkStart w:id="49" w:name="_Ref194071081"/>
      <w:bookmarkEnd w:id="49"/>
      <w:r w:rsidRPr="00113EAC">
        <w:instrText>LISTNUM "Рисунок"</w:instrText>
      </w:r>
      <w:r w:rsidRPr="00113EAC">
        <w:fldChar w:fldCharType="end"/>
      </w:r>
      <w:r w:rsidR="003064EA">
        <w:t xml:space="preserve"> – Экранная форма выбора </w:t>
      </w:r>
      <w:r w:rsidR="00C02B5B">
        <w:t xml:space="preserve">операции </w:t>
      </w:r>
      <w:r w:rsidR="003064EA">
        <w:t xml:space="preserve">«Ввод завершен, передать документы в </w:t>
      </w:r>
      <w:r w:rsidR="00B160A4">
        <w:t>м</w:t>
      </w:r>
      <w:r w:rsidR="003064EA">
        <w:t>инистерство»</w:t>
      </w:r>
    </w:p>
    <w:p w:rsidR="009E7052" w:rsidRDefault="009E7052" w:rsidP="009E7052">
      <w:pPr>
        <w:spacing w:before="120" w:line="360" w:lineRule="auto"/>
        <w:ind w:firstLine="720"/>
      </w:pPr>
      <w:r>
        <w:t>Выполнение о</w:t>
      </w:r>
      <w:r w:rsidR="00810FAB">
        <w:t>пераци</w:t>
      </w:r>
      <w:r>
        <w:t>и</w:t>
      </w:r>
      <w:r w:rsidR="00810FAB">
        <w:t xml:space="preserve"> «Ввод завершен, передать документы в министерство» </w:t>
      </w:r>
      <w:r>
        <w:t>предусматривает завершения ввода сведений и передачи их на</w:t>
      </w:r>
      <w:r w:rsidR="00A7432D">
        <w:t xml:space="preserve"> </w:t>
      </w:r>
      <w:r w:rsidR="00C5086D">
        <w:t>проверк</w:t>
      </w:r>
      <w:r w:rsidR="00A51B8C">
        <w:t>у</w:t>
      </w:r>
      <w:r w:rsidR="00B5110D">
        <w:t xml:space="preserve"> специалисту ДЭП</w:t>
      </w:r>
      <w:r w:rsidR="00A7432D">
        <w:t xml:space="preserve">. </w:t>
      </w:r>
      <w:r>
        <w:t>Для выполнения данной операции требуется подтверждение (рисунок </w:t>
      </w:r>
      <w:r w:rsidR="00730268">
        <w:fldChar w:fldCharType="begin"/>
      </w:r>
      <w:r w:rsidR="00730268">
        <w:instrText xml:space="preserve"> REF _Ref194071098 \r \h </w:instrText>
      </w:r>
      <w:r w:rsidR="00730268">
        <w:fldChar w:fldCharType="separate"/>
      </w:r>
      <w:r w:rsidR="00730268">
        <w:t>19</w:t>
      </w:r>
      <w:r w:rsidR="00730268">
        <w:fldChar w:fldCharType="end"/>
      </w:r>
      <w:r>
        <w:t>).</w:t>
      </w:r>
    </w:p>
    <w:p w:rsidR="00B5110D" w:rsidRDefault="009E7052" w:rsidP="00405542">
      <w:pPr>
        <w:spacing w:before="120" w:line="360" w:lineRule="auto"/>
      </w:pPr>
      <w:r>
        <w:rPr>
          <w:noProof/>
        </w:rPr>
        <w:drawing>
          <wp:inline distT="0" distB="0" distL="0" distR="0" wp14:anchorId="482C057B" wp14:editId="5BDB1780">
            <wp:extent cx="6050148" cy="2166552"/>
            <wp:effectExtent l="0" t="0" r="825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6377" cy="216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3D8" w:rsidRPr="009E7052" w:rsidRDefault="00730268" w:rsidP="009E7052">
      <w:pPr>
        <w:ind w:left="1418" w:hanging="1418"/>
      </w:pPr>
      <w:r w:rsidRPr="00113EAC">
        <w:t xml:space="preserve">Рисунок </w:t>
      </w:r>
      <w:r w:rsidRPr="00113EAC">
        <w:fldChar w:fldCharType="begin"/>
      </w:r>
      <w:bookmarkStart w:id="50" w:name="_Ref194071098"/>
      <w:bookmarkEnd w:id="50"/>
      <w:r w:rsidRPr="00113EAC">
        <w:instrText>LISTNUM "Рисунок"</w:instrText>
      </w:r>
      <w:r w:rsidRPr="00113EAC">
        <w:fldChar w:fldCharType="end"/>
      </w:r>
      <w:r w:rsidR="00A7432D">
        <w:t xml:space="preserve"> – Экранная форма </w:t>
      </w:r>
      <w:r w:rsidR="009E7052">
        <w:t xml:space="preserve">подтверждения операции </w:t>
      </w:r>
      <w:r w:rsidR="009E7052" w:rsidRPr="009E7052">
        <w:t>«Ввод завершен, передать документы в министерство»</w:t>
      </w:r>
    </w:p>
    <w:p w:rsidR="00B5110D" w:rsidRDefault="00B5110D" w:rsidP="00A7432D">
      <w:pPr>
        <w:spacing w:line="360" w:lineRule="auto"/>
        <w:ind w:firstLine="709"/>
      </w:pPr>
    </w:p>
    <w:p w:rsidR="00A7432D" w:rsidRDefault="00405542" w:rsidP="00B4696F">
      <w:pPr>
        <w:spacing w:line="360" w:lineRule="auto"/>
        <w:ind w:firstLine="709"/>
      </w:pPr>
      <w:r>
        <w:t>В</w:t>
      </w:r>
      <w:r w:rsidR="00A7432D" w:rsidRPr="00A7432D">
        <w:t xml:space="preserve"> результате активации </w:t>
      </w:r>
      <w:r w:rsidR="00810FAB">
        <w:t xml:space="preserve">кнопки </w:t>
      </w:r>
      <w:r w:rsidR="00823B86">
        <w:t>«</w:t>
      </w:r>
      <w:r w:rsidR="00A7432D" w:rsidRPr="00810FAB">
        <w:t>Передать» документ</w:t>
      </w:r>
      <w:r w:rsidR="00E64890" w:rsidRPr="00810FAB">
        <w:t>ы</w:t>
      </w:r>
      <w:r w:rsidR="00A7432D" w:rsidRPr="00810FAB">
        <w:t xml:space="preserve"> буд</w:t>
      </w:r>
      <w:r w:rsidR="00E64890" w:rsidRPr="00810FAB">
        <w:t>ут</w:t>
      </w:r>
      <w:r w:rsidR="00A7432D" w:rsidRPr="00810FAB">
        <w:t xml:space="preserve"> </w:t>
      </w:r>
      <w:r w:rsidR="0010391D">
        <w:t>доступны для проверки специалистом ДЭП</w:t>
      </w:r>
      <w:r w:rsidR="00A7432D" w:rsidRPr="00810FAB">
        <w:t xml:space="preserve">. При этом </w:t>
      </w:r>
      <w:r w:rsidR="0010391D">
        <w:t xml:space="preserve">организации </w:t>
      </w:r>
      <w:r w:rsidR="00A7432D" w:rsidRPr="00810FAB">
        <w:t>присваивается статус «Ввод завершен» на вкладке «Статусы и замечания»</w:t>
      </w:r>
      <w:r w:rsidR="00E64890" w:rsidRPr="00810FAB">
        <w:t xml:space="preserve"> (рисунок </w:t>
      </w:r>
      <w:r w:rsidR="00730268">
        <w:fldChar w:fldCharType="begin"/>
      </w:r>
      <w:r w:rsidR="00730268">
        <w:instrText xml:space="preserve"> REF _Ref194071172 \r \h </w:instrText>
      </w:r>
      <w:r w:rsidR="00730268">
        <w:fldChar w:fldCharType="separate"/>
      </w:r>
      <w:r w:rsidR="00730268">
        <w:t>20</w:t>
      </w:r>
      <w:r w:rsidR="00730268">
        <w:fldChar w:fldCharType="end"/>
      </w:r>
      <w:r w:rsidR="00E64890" w:rsidRPr="00810FAB">
        <w:t>)</w:t>
      </w:r>
      <w:r w:rsidR="00A7432D" w:rsidRPr="00810FAB">
        <w:t>.</w:t>
      </w:r>
    </w:p>
    <w:p w:rsidR="009E7052" w:rsidRPr="00810FAB" w:rsidRDefault="009E7052" w:rsidP="00B4696F">
      <w:pPr>
        <w:spacing w:line="360" w:lineRule="auto"/>
        <w:ind w:firstLine="709"/>
      </w:pPr>
    </w:p>
    <w:p w:rsidR="00A7432D" w:rsidRDefault="009E7052" w:rsidP="00E64890">
      <w:pPr>
        <w:spacing w:line="360" w:lineRule="auto"/>
      </w:pPr>
      <w:r>
        <w:rPr>
          <w:noProof/>
        </w:rPr>
        <w:drawing>
          <wp:inline distT="0" distB="0" distL="0" distR="0" wp14:anchorId="7F215ED7" wp14:editId="3E405A0A">
            <wp:extent cx="6119495" cy="1549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890" w:rsidRDefault="00730268" w:rsidP="00B4696F">
      <w:pPr>
        <w:spacing w:line="360" w:lineRule="auto"/>
        <w:ind w:firstLine="709"/>
      </w:pPr>
      <w:r w:rsidRPr="00113EAC">
        <w:t xml:space="preserve">Рисунок </w:t>
      </w:r>
      <w:r w:rsidRPr="00113EAC">
        <w:fldChar w:fldCharType="begin"/>
      </w:r>
      <w:bookmarkStart w:id="51" w:name="_Ref194071172"/>
      <w:bookmarkEnd w:id="51"/>
      <w:r w:rsidRPr="00113EAC">
        <w:instrText>LISTNUM "Рисунок"</w:instrText>
      </w:r>
      <w:r w:rsidRPr="00113EAC">
        <w:fldChar w:fldCharType="end"/>
      </w:r>
      <w:r w:rsidR="00E64890">
        <w:t xml:space="preserve"> - Экранная форма пункта меню «Статусы и замечания»</w:t>
      </w:r>
    </w:p>
    <w:p w:rsidR="00B4696F" w:rsidRDefault="00405542" w:rsidP="00A51B8C">
      <w:pPr>
        <w:spacing w:before="120" w:line="360" w:lineRule="auto"/>
        <w:ind w:firstLine="709"/>
      </w:pPr>
      <w:r>
        <w:t xml:space="preserve">Сотрудник организации может </w:t>
      </w:r>
      <w:r w:rsidR="00A51B8C">
        <w:t xml:space="preserve"> </w:t>
      </w:r>
      <w:r w:rsidR="00B4696F">
        <w:t>вернуть</w:t>
      </w:r>
      <w:r w:rsidR="00D071A0">
        <w:t>ся</w:t>
      </w:r>
      <w:r w:rsidR="00B4696F">
        <w:t xml:space="preserve"> к</w:t>
      </w:r>
      <w:r w:rsidR="00A51B8C">
        <w:t xml:space="preserve"> редактированию форм</w:t>
      </w:r>
      <w:r w:rsidR="00861258">
        <w:t xml:space="preserve"> сбора сведений</w:t>
      </w:r>
      <w:r w:rsidR="00A51B8C">
        <w:t>, выбрав в</w:t>
      </w:r>
      <w:r w:rsidR="00D071A0">
        <w:t xml:space="preserve"> </w:t>
      </w:r>
      <w:r w:rsidR="00B4696F">
        <w:t>пункт</w:t>
      </w:r>
      <w:r w:rsidR="00A51B8C">
        <w:t>е</w:t>
      </w:r>
      <w:r w:rsidR="00B4696F">
        <w:t xml:space="preserve"> меню «Заполнение форм»</w:t>
      </w:r>
      <w:r w:rsidR="00A51B8C">
        <w:t xml:space="preserve"> операцию </w:t>
      </w:r>
      <w:r w:rsidR="00B4696F">
        <w:t xml:space="preserve">«Вернуться к заполнению форм» (рисунок </w:t>
      </w:r>
      <w:r w:rsidR="00730268">
        <w:fldChar w:fldCharType="begin"/>
      </w:r>
      <w:r w:rsidR="00730268">
        <w:instrText xml:space="preserve"> REF _Ref194071197 \r \h </w:instrText>
      </w:r>
      <w:r w:rsidR="00730268">
        <w:fldChar w:fldCharType="separate"/>
      </w:r>
      <w:r w:rsidR="00730268">
        <w:t>21</w:t>
      </w:r>
      <w:r w:rsidR="00730268">
        <w:fldChar w:fldCharType="end"/>
      </w:r>
      <w:r w:rsidR="00B4696F">
        <w:fldChar w:fldCharType="begin"/>
      </w:r>
      <w:r w:rsidR="00B4696F">
        <w:instrText xml:space="preserve"> REF _Ref130486773 \r \h </w:instrText>
      </w:r>
      <w:r w:rsidR="00B4696F">
        <w:fldChar w:fldCharType="end"/>
      </w:r>
      <w:r w:rsidR="00B4696F">
        <w:t>)</w:t>
      </w:r>
      <w:r w:rsidR="00A92866">
        <w:t>.</w:t>
      </w:r>
      <w:r w:rsidR="00516998">
        <w:t xml:space="preserve"> </w:t>
      </w:r>
    </w:p>
    <w:p w:rsidR="003064EA" w:rsidRDefault="00A51B8C" w:rsidP="00A51B8C">
      <w:pPr>
        <w:spacing w:before="12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5CAF5E4" wp14:editId="164817E1">
            <wp:extent cx="6119495" cy="24307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7C" w:rsidRDefault="00730268" w:rsidP="00A51B8C">
      <w:pPr>
        <w:spacing w:after="120" w:line="360" w:lineRule="auto"/>
        <w:ind w:firstLine="720"/>
        <w:jc w:val="center"/>
        <w:rPr>
          <w:noProof/>
        </w:rPr>
      </w:pPr>
      <w:r w:rsidRPr="00113EAC">
        <w:t xml:space="preserve">Рисунок </w:t>
      </w:r>
      <w:r w:rsidRPr="00113EAC">
        <w:fldChar w:fldCharType="begin"/>
      </w:r>
      <w:bookmarkStart w:id="52" w:name="_Ref194071197"/>
      <w:bookmarkEnd w:id="52"/>
      <w:r w:rsidRPr="00113EAC">
        <w:instrText>LISTNUM "Рисунок"</w:instrText>
      </w:r>
      <w:r w:rsidRPr="00113EAC">
        <w:fldChar w:fldCharType="end"/>
      </w:r>
      <w:r w:rsidR="009C5F7C">
        <w:rPr>
          <w:noProof/>
        </w:rPr>
        <w:t xml:space="preserve"> – Экранная форма выбора «Вернуться к заполнению форм»</w:t>
      </w:r>
    </w:p>
    <w:p w:rsidR="0010391D" w:rsidRDefault="001A343B" w:rsidP="003B0DAB">
      <w:pPr>
        <w:spacing w:line="360" w:lineRule="auto"/>
        <w:ind w:firstLine="709"/>
      </w:pPr>
      <w:r>
        <w:t xml:space="preserve">После возвращению к редактированию </w:t>
      </w:r>
      <w:r w:rsidR="00A51B8C" w:rsidRPr="00A51B8C">
        <w:t xml:space="preserve">статус </w:t>
      </w:r>
      <w:r>
        <w:t xml:space="preserve">организации </w:t>
      </w:r>
      <w:r w:rsidR="00A51B8C" w:rsidRPr="00A51B8C">
        <w:t xml:space="preserve">«Ввод завершен» меняется на статус «Подготовка данных», при котором доступно редактирование введенных ранее данных в формы </w:t>
      </w:r>
      <w:r w:rsidR="00861258">
        <w:t>сбора сведений</w:t>
      </w:r>
      <w:r w:rsidR="00A51B8C" w:rsidRPr="00A51B8C">
        <w:t>.</w:t>
      </w:r>
    </w:p>
    <w:p w:rsidR="00E80FF9" w:rsidRPr="007046B6" w:rsidRDefault="00E80FF9" w:rsidP="00EC4530">
      <w:pPr>
        <w:pStyle w:val="2"/>
        <w:ind w:hanging="83"/>
        <w:rPr>
          <w:caps/>
          <w:noProof/>
          <w:szCs w:val="24"/>
        </w:rPr>
      </w:pPr>
      <w:bookmarkStart w:id="53" w:name="_Toc130656447"/>
      <w:bookmarkStart w:id="54" w:name="_Toc194071408"/>
      <w:r w:rsidRPr="007046B6">
        <w:rPr>
          <w:caps/>
          <w:noProof/>
          <w:szCs w:val="24"/>
        </w:rPr>
        <w:t>Загрузка отсканированн</w:t>
      </w:r>
      <w:r w:rsidR="00402F02" w:rsidRPr="007046B6">
        <w:rPr>
          <w:caps/>
          <w:noProof/>
          <w:szCs w:val="24"/>
        </w:rPr>
        <w:t>ых</w:t>
      </w:r>
      <w:r w:rsidR="00D4189D" w:rsidRPr="007046B6">
        <w:rPr>
          <w:caps/>
          <w:noProof/>
          <w:szCs w:val="24"/>
        </w:rPr>
        <w:t xml:space="preserve"> п</w:t>
      </w:r>
      <w:r w:rsidRPr="007046B6">
        <w:rPr>
          <w:caps/>
          <w:noProof/>
          <w:szCs w:val="24"/>
        </w:rPr>
        <w:t>одписанн</w:t>
      </w:r>
      <w:r w:rsidR="00402F02" w:rsidRPr="007046B6">
        <w:rPr>
          <w:caps/>
          <w:noProof/>
          <w:szCs w:val="24"/>
        </w:rPr>
        <w:t>ых</w:t>
      </w:r>
      <w:r w:rsidRPr="007046B6">
        <w:rPr>
          <w:caps/>
          <w:noProof/>
          <w:szCs w:val="24"/>
        </w:rPr>
        <w:t xml:space="preserve"> документ</w:t>
      </w:r>
      <w:bookmarkEnd w:id="53"/>
      <w:r w:rsidR="00402F02" w:rsidRPr="007046B6">
        <w:rPr>
          <w:caps/>
          <w:noProof/>
          <w:szCs w:val="24"/>
        </w:rPr>
        <w:t>ов</w:t>
      </w:r>
      <w:bookmarkEnd w:id="54"/>
    </w:p>
    <w:p w:rsidR="00D802CD" w:rsidRDefault="00D802CD" w:rsidP="00D802CD">
      <w:pPr>
        <w:spacing w:line="360" w:lineRule="auto"/>
        <w:ind w:firstLine="709"/>
      </w:pPr>
      <w:r>
        <w:t xml:space="preserve">Для формирования документов мониторинга выплат ФД для подписания </w:t>
      </w:r>
      <w:r w:rsidR="00834643">
        <w:t xml:space="preserve">ответственным </w:t>
      </w:r>
      <w:r>
        <w:t>лицом</w:t>
      </w:r>
      <w:r w:rsidR="00834643">
        <w:t>, заполняющем формы,</w:t>
      </w:r>
      <w:r>
        <w:t xml:space="preserve"> и руководителем образовательной организации следует осуществить выгрузку форм </w:t>
      </w:r>
      <w:r w:rsidR="00861258">
        <w:t>сбора сведений</w:t>
      </w:r>
      <w:r>
        <w:t xml:space="preserve"> в файл формата </w:t>
      </w:r>
      <w:r w:rsidRPr="00D802CD">
        <w:t>Excel</w:t>
      </w:r>
      <w:r>
        <w:t xml:space="preserve">, выбрав операцию «Сформировать документ» в пункте меню «Заполнение форм» (рисунок </w:t>
      </w:r>
      <w:r w:rsidR="00730268">
        <w:fldChar w:fldCharType="begin"/>
      </w:r>
      <w:r w:rsidR="00730268">
        <w:instrText xml:space="preserve"> REF _Ref194071218 \r \h </w:instrText>
      </w:r>
      <w:r w:rsidR="00730268">
        <w:fldChar w:fldCharType="separate"/>
      </w:r>
      <w:r w:rsidR="00730268">
        <w:t>22</w:t>
      </w:r>
      <w:r w:rsidR="00730268">
        <w:fldChar w:fldCharType="end"/>
      </w:r>
      <w:r>
        <w:t>).</w:t>
      </w:r>
    </w:p>
    <w:p w:rsidR="00D802CD" w:rsidRDefault="00D802CD" w:rsidP="00D802CD">
      <w:pPr>
        <w:spacing w:before="120" w:line="360" w:lineRule="auto"/>
        <w:jc w:val="center"/>
      </w:pPr>
      <w:r>
        <w:rPr>
          <w:noProof/>
        </w:rPr>
        <w:drawing>
          <wp:inline distT="0" distB="0" distL="0" distR="0" wp14:anchorId="66C8C35D" wp14:editId="3EFBC291">
            <wp:extent cx="6119495" cy="24625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CD" w:rsidRDefault="00730268" w:rsidP="00D802CD">
      <w:pPr>
        <w:spacing w:line="360" w:lineRule="auto"/>
        <w:jc w:val="center"/>
      </w:pPr>
      <w:r w:rsidRPr="00113EAC">
        <w:t xml:space="preserve">Рисунок </w:t>
      </w:r>
      <w:r w:rsidRPr="00113EAC">
        <w:fldChar w:fldCharType="begin"/>
      </w:r>
      <w:bookmarkStart w:id="55" w:name="_Ref194071218"/>
      <w:bookmarkEnd w:id="55"/>
      <w:r w:rsidRPr="00113EAC">
        <w:instrText>LISTNUM "Рисунок"</w:instrText>
      </w:r>
      <w:r w:rsidRPr="00113EAC">
        <w:fldChar w:fldCharType="end"/>
      </w:r>
      <w:r w:rsidR="00D802CD">
        <w:t xml:space="preserve"> – </w:t>
      </w:r>
      <w:r w:rsidR="00D802CD" w:rsidRPr="00D802CD">
        <w:t>Экранная форма выбора «</w:t>
      </w:r>
      <w:r w:rsidR="00D802CD">
        <w:t>Сформировать документ»</w:t>
      </w:r>
    </w:p>
    <w:p w:rsidR="00834643" w:rsidRDefault="001A343B" w:rsidP="001A343B">
      <w:pPr>
        <w:spacing w:line="360" w:lineRule="auto"/>
        <w:ind w:firstLine="709"/>
      </w:pPr>
      <w:r>
        <w:t>Выгружаем</w:t>
      </w:r>
      <w:r w:rsidR="00924D8F">
        <w:t>ые</w:t>
      </w:r>
      <w:r>
        <w:t xml:space="preserve"> форм</w:t>
      </w:r>
      <w:r w:rsidR="00924D8F">
        <w:t>ы</w:t>
      </w:r>
      <w:r>
        <w:t xml:space="preserve"> </w:t>
      </w:r>
      <w:r w:rsidR="007C39F4">
        <w:t>сбора сведений</w:t>
      </w:r>
      <w:r>
        <w:t xml:space="preserve"> генерируется в формате Microsoft Excel 2007. </w:t>
      </w:r>
    </w:p>
    <w:p w:rsidR="001A343B" w:rsidRDefault="00924D8F" w:rsidP="001A343B">
      <w:pPr>
        <w:spacing w:line="360" w:lineRule="auto"/>
        <w:ind w:firstLine="709"/>
      </w:pPr>
      <w:r>
        <w:t xml:space="preserve">На каждом листе файла </w:t>
      </w:r>
      <w:r w:rsidR="00405542">
        <w:t xml:space="preserve">формата </w:t>
      </w:r>
      <w:r w:rsidR="00405542">
        <w:rPr>
          <w:lang w:val="en-US"/>
        </w:rPr>
        <w:t>Excel</w:t>
      </w:r>
      <w:r w:rsidR="00405542" w:rsidRPr="00405542">
        <w:t xml:space="preserve"> </w:t>
      </w:r>
      <w:r>
        <w:t xml:space="preserve">размещена соответствующая форма </w:t>
      </w:r>
      <w:r w:rsidR="007C39F4">
        <w:t>сбора сведений</w:t>
      </w:r>
      <w:r>
        <w:t>.</w:t>
      </w:r>
      <w:r w:rsidR="001A343B">
        <w:t xml:space="preserve"> В случае необходимости можно использовать настройки печати в Excel для изменения масштаба печати, ориентации страниц, а также можно изменить размер шрифта в заголовках форм и в таблица</w:t>
      </w:r>
      <w:r w:rsidR="00834643">
        <w:t>х</w:t>
      </w:r>
      <w:r w:rsidR="001A343B">
        <w:t xml:space="preserve">. </w:t>
      </w:r>
    </w:p>
    <w:p w:rsidR="0010391D" w:rsidRDefault="00B66067" w:rsidP="00E80FF9">
      <w:pPr>
        <w:spacing w:line="360" w:lineRule="auto"/>
        <w:ind w:firstLine="709"/>
      </w:pPr>
      <w:r>
        <w:t>Б</w:t>
      </w:r>
      <w:r w:rsidR="0010391D">
        <w:t>умажн</w:t>
      </w:r>
      <w:r>
        <w:t>ая</w:t>
      </w:r>
      <w:r w:rsidR="0010391D">
        <w:t xml:space="preserve"> верси</w:t>
      </w:r>
      <w:r>
        <w:t>я</w:t>
      </w:r>
      <w:r w:rsidR="0010391D">
        <w:t xml:space="preserve"> </w:t>
      </w:r>
      <w:r w:rsidR="00924D8F">
        <w:t xml:space="preserve">каждой формы </w:t>
      </w:r>
      <w:r w:rsidR="007C39F4">
        <w:t>сбора сведений</w:t>
      </w:r>
      <w:r w:rsidR="00924D8F">
        <w:t xml:space="preserve"> </w:t>
      </w:r>
      <w:r>
        <w:t>подписывается</w:t>
      </w:r>
      <w:r w:rsidR="00402F02">
        <w:t xml:space="preserve"> </w:t>
      </w:r>
      <w:r w:rsidR="00924D8F">
        <w:t>ответственным лицом</w:t>
      </w:r>
      <w:r w:rsidR="00834643">
        <w:t xml:space="preserve">, заполняющем формы, </w:t>
      </w:r>
      <w:r w:rsidR="00924D8F">
        <w:t xml:space="preserve">и </w:t>
      </w:r>
      <w:r w:rsidR="00566806">
        <w:t>руководител</w:t>
      </w:r>
      <w:r>
        <w:t>ем</w:t>
      </w:r>
      <w:r w:rsidR="00924D8F">
        <w:t xml:space="preserve"> образовательной</w:t>
      </w:r>
      <w:r w:rsidR="00566806">
        <w:t xml:space="preserve"> </w:t>
      </w:r>
      <w:r w:rsidR="00566806" w:rsidRPr="00D4189D">
        <w:t>организации</w:t>
      </w:r>
      <w:r w:rsidR="00665545">
        <w:t xml:space="preserve">. </w:t>
      </w:r>
    </w:p>
    <w:p w:rsidR="00665545" w:rsidRDefault="00924D8F" w:rsidP="00E80FF9">
      <w:pPr>
        <w:spacing w:line="360" w:lineRule="auto"/>
        <w:ind w:firstLine="709"/>
      </w:pPr>
      <w:r>
        <w:t>Ф</w:t>
      </w:r>
      <w:r w:rsidR="00665545">
        <w:t>орм</w:t>
      </w:r>
      <w:r>
        <w:t>ы</w:t>
      </w:r>
      <w:r w:rsidR="00665545">
        <w:t xml:space="preserve"> </w:t>
      </w:r>
      <w:r w:rsidR="007C39F4">
        <w:t xml:space="preserve">сбора сведений </w:t>
      </w:r>
      <w:r w:rsidR="0010391D">
        <w:t xml:space="preserve">следует </w:t>
      </w:r>
      <w:r w:rsidR="009A362F">
        <w:t>отск</w:t>
      </w:r>
      <w:r w:rsidR="00E80FF9" w:rsidRPr="00D4189D">
        <w:t xml:space="preserve">анировать </w:t>
      </w:r>
      <w:r w:rsidR="0010391D">
        <w:t xml:space="preserve">и сохранить </w:t>
      </w:r>
      <w:r w:rsidR="00665545">
        <w:t xml:space="preserve">в один </w:t>
      </w:r>
      <w:r w:rsidR="0010391D">
        <w:t>файл формата</w:t>
      </w:r>
      <w:r w:rsidR="00E80FF9" w:rsidRPr="00D4189D">
        <w:t xml:space="preserve"> </w:t>
      </w:r>
      <w:r w:rsidR="003508D7">
        <w:rPr>
          <w:lang w:val="en-US"/>
        </w:rPr>
        <w:t>PDF</w:t>
      </w:r>
      <w:r w:rsidR="0010391D">
        <w:t xml:space="preserve">. Загрузка файла осуществляется при выборе операции «Загрузить отсканированные подписанные документы» в </w:t>
      </w:r>
      <w:r w:rsidR="00E80FF9" w:rsidRPr="00D4189D">
        <w:t>пункт</w:t>
      </w:r>
      <w:r w:rsidR="0010391D">
        <w:t xml:space="preserve">е </w:t>
      </w:r>
      <w:r w:rsidR="00E80FF9" w:rsidRPr="00D4189D">
        <w:t>меню</w:t>
      </w:r>
      <w:r w:rsidR="00E80FF9">
        <w:t xml:space="preserve"> «Заполнение форм» (рисунок </w:t>
      </w:r>
      <w:r w:rsidR="00730268">
        <w:fldChar w:fldCharType="begin"/>
      </w:r>
      <w:r w:rsidR="00730268">
        <w:instrText xml:space="preserve"> REF _Ref194071243 \r \h </w:instrText>
      </w:r>
      <w:r w:rsidR="00730268">
        <w:fldChar w:fldCharType="separate"/>
      </w:r>
      <w:r w:rsidR="00730268">
        <w:t>23</w:t>
      </w:r>
      <w:r w:rsidR="00730268">
        <w:fldChar w:fldCharType="end"/>
      </w:r>
      <w:r w:rsidR="00E80FF9">
        <w:t xml:space="preserve">). </w:t>
      </w:r>
    </w:p>
    <w:p w:rsidR="0010391D" w:rsidRDefault="0010391D" w:rsidP="00E80FF9">
      <w:pPr>
        <w:spacing w:line="360" w:lineRule="auto"/>
        <w:ind w:firstLine="709"/>
      </w:pPr>
    </w:p>
    <w:p w:rsidR="00665545" w:rsidRDefault="00924D8F" w:rsidP="00924D8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B641136" wp14:editId="28F52AF9">
            <wp:extent cx="6119495" cy="23888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45" w:rsidRDefault="00730268" w:rsidP="00924D8F">
      <w:pPr>
        <w:ind w:firstLine="142"/>
      </w:pPr>
      <w:r w:rsidRPr="00113EAC">
        <w:t xml:space="preserve">Рисунок </w:t>
      </w:r>
      <w:r w:rsidRPr="00113EAC">
        <w:fldChar w:fldCharType="begin"/>
      </w:r>
      <w:bookmarkStart w:id="56" w:name="_Ref194071243"/>
      <w:bookmarkEnd w:id="56"/>
      <w:r w:rsidRPr="00113EAC">
        <w:instrText>LISTNUM "Рисунок"</w:instrText>
      </w:r>
      <w:r w:rsidRPr="00113EAC">
        <w:fldChar w:fldCharType="end"/>
      </w:r>
      <w:r w:rsidR="00665545" w:rsidRPr="00665545">
        <w:t xml:space="preserve"> – Экранная форма </w:t>
      </w:r>
      <w:r w:rsidR="0010391D">
        <w:t>выбора</w:t>
      </w:r>
      <w:r w:rsidR="002931A4">
        <w:t xml:space="preserve"> операции</w:t>
      </w:r>
      <w:r w:rsidR="00665545">
        <w:t xml:space="preserve"> </w:t>
      </w:r>
      <w:r w:rsidR="00665545" w:rsidRPr="00665545">
        <w:t xml:space="preserve">«Загрузить отсканированные подписанные документы» </w:t>
      </w:r>
    </w:p>
    <w:p w:rsidR="00924D8F" w:rsidRDefault="00924D8F" w:rsidP="00665545">
      <w:pPr>
        <w:spacing w:line="360" w:lineRule="auto"/>
        <w:ind w:firstLine="709"/>
      </w:pPr>
    </w:p>
    <w:p w:rsidR="00665545" w:rsidRDefault="00665545" w:rsidP="00665545">
      <w:pPr>
        <w:spacing w:line="360" w:lineRule="auto"/>
        <w:ind w:firstLine="709"/>
      </w:pPr>
      <w:r>
        <w:t>Размер загружаемого файла не должен превышать 15 Мб</w:t>
      </w:r>
      <w:r w:rsidR="009553E4">
        <w:t xml:space="preserve">. </w:t>
      </w:r>
      <w:r w:rsidRPr="00665545">
        <w:t>Загрузить можно только один файл</w:t>
      </w:r>
      <w:r w:rsidR="009553E4">
        <w:t xml:space="preserve"> (рисунок </w:t>
      </w:r>
      <w:r w:rsidR="00730268">
        <w:fldChar w:fldCharType="begin"/>
      </w:r>
      <w:r w:rsidR="00730268">
        <w:instrText xml:space="preserve"> REF _Ref194071262 \r \h </w:instrText>
      </w:r>
      <w:r w:rsidR="00730268">
        <w:fldChar w:fldCharType="separate"/>
      </w:r>
      <w:r w:rsidR="00730268">
        <w:t>24</w:t>
      </w:r>
      <w:r w:rsidR="00730268">
        <w:fldChar w:fldCharType="end"/>
      </w:r>
      <w:r w:rsidR="009553E4">
        <w:t>)</w:t>
      </w:r>
      <w:r w:rsidRPr="00665545">
        <w:t>.</w:t>
      </w:r>
      <w:r>
        <w:t xml:space="preserve"> </w:t>
      </w:r>
    </w:p>
    <w:p w:rsidR="00665545" w:rsidRDefault="00924D8F" w:rsidP="00665545">
      <w:pPr>
        <w:spacing w:line="360" w:lineRule="auto"/>
        <w:ind w:firstLine="142"/>
      </w:pPr>
      <w:r>
        <w:rPr>
          <w:noProof/>
        </w:rPr>
        <w:drawing>
          <wp:inline distT="0" distB="0" distL="0" distR="0" wp14:anchorId="607E4A94" wp14:editId="67FFEB7A">
            <wp:extent cx="5163906" cy="223338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71633" cy="223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45" w:rsidRDefault="00730268" w:rsidP="00DC4521">
      <w:pPr>
        <w:spacing w:line="360" w:lineRule="auto"/>
        <w:ind w:firstLine="142"/>
        <w:jc w:val="center"/>
      </w:pPr>
      <w:r w:rsidRPr="00113EAC">
        <w:t xml:space="preserve">Рисунок </w:t>
      </w:r>
      <w:r w:rsidRPr="00113EAC">
        <w:fldChar w:fldCharType="begin"/>
      </w:r>
      <w:bookmarkStart w:id="57" w:name="_Ref194071262"/>
      <w:bookmarkEnd w:id="57"/>
      <w:r w:rsidRPr="00113EAC">
        <w:instrText>LISTNUM "Рисунок"</w:instrText>
      </w:r>
      <w:r w:rsidRPr="00113EAC">
        <w:fldChar w:fldCharType="end"/>
      </w:r>
      <w:r w:rsidR="009553E4">
        <w:t xml:space="preserve"> – Экранная форма загрузки файла с подписанными документами</w:t>
      </w:r>
    </w:p>
    <w:p w:rsidR="004B3702" w:rsidRPr="00FC59EA" w:rsidRDefault="009553E4" w:rsidP="009553E4">
      <w:pPr>
        <w:spacing w:line="360" w:lineRule="auto"/>
        <w:ind w:firstLine="709"/>
      </w:pPr>
      <w:r w:rsidRPr="00FC59EA">
        <w:t xml:space="preserve">После загрузки файла </w:t>
      </w:r>
      <w:r w:rsidR="00F84518">
        <w:t xml:space="preserve">образовательной организации </w:t>
      </w:r>
      <w:r w:rsidR="00E80FF9" w:rsidRPr="00FC59EA">
        <w:t>присваивается статус «Скан документов</w:t>
      </w:r>
      <w:r w:rsidR="00730268">
        <w:t xml:space="preserve"> загружен</w:t>
      </w:r>
      <w:r w:rsidR="00E80FF9" w:rsidRPr="00FC59EA">
        <w:t>»</w:t>
      </w:r>
      <w:r w:rsidR="00EE4C0C">
        <w:t xml:space="preserve">, который отображается в пункте меню «Статусы и замечания» </w:t>
      </w:r>
      <w:r w:rsidR="004B3702" w:rsidRPr="00FC59EA">
        <w:t>(рисунок</w:t>
      </w:r>
      <w:r w:rsidR="00F84518">
        <w:t> </w:t>
      </w:r>
      <w:r w:rsidR="00730268">
        <w:fldChar w:fldCharType="begin"/>
      </w:r>
      <w:r w:rsidR="00730268">
        <w:instrText xml:space="preserve"> REF _Ref194071300 \r \h </w:instrText>
      </w:r>
      <w:r w:rsidR="00730268">
        <w:fldChar w:fldCharType="separate"/>
      </w:r>
      <w:r w:rsidR="00730268">
        <w:t>25</w:t>
      </w:r>
      <w:r w:rsidR="00730268">
        <w:fldChar w:fldCharType="end"/>
      </w:r>
      <w:r w:rsidR="004B3702" w:rsidRPr="00FC59EA">
        <w:t>)</w:t>
      </w:r>
      <w:r w:rsidRPr="00FC59EA">
        <w:t xml:space="preserve">. </w:t>
      </w:r>
    </w:p>
    <w:p w:rsidR="004B3702" w:rsidRPr="00FC59EA" w:rsidRDefault="00F84518" w:rsidP="00405542">
      <w:pPr>
        <w:spacing w:before="120" w:line="360" w:lineRule="auto"/>
        <w:ind w:firstLine="142"/>
        <w:rPr>
          <w:noProof/>
        </w:rPr>
      </w:pPr>
      <w:r>
        <w:rPr>
          <w:noProof/>
        </w:rPr>
        <w:drawing>
          <wp:inline distT="0" distB="0" distL="0" distR="0" wp14:anchorId="5FF98DBF" wp14:editId="03BFBDD8">
            <wp:extent cx="6119495" cy="1866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02" w:rsidRDefault="00730268" w:rsidP="004B3702">
      <w:pPr>
        <w:spacing w:line="360" w:lineRule="auto"/>
        <w:ind w:firstLine="142"/>
        <w:jc w:val="center"/>
        <w:rPr>
          <w:noProof/>
        </w:rPr>
      </w:pPr>
      <w:r w:rsidRPr="00113EAC">
        <w:t xml:space="preserve">Рисунок </w:t>
      </w:r>
      <w:r w:rsidRPr="00113EAC">
        <w:fldChar w:fldCharType="begin"/>
      </w:r>
      <w:bookmarkStart w:id="58" w:name="_Ref194071300"/>
      <w:bookmarkEnd w:id="58"/>
      <w:r w:rsidRPr="00113EAC">
        <w:instrText>LISTNUM "Рисунок"</w:instrText>
      </w:r>
      <w:r w:rsidRPr="00113EAC">
        <w:fldChar w:fldCharType="end"/>
      </w:r>
      <w:r w:rsidR="004B3702" w:rsidRPr="00FC59EA">
        <w:rPr>
          <w:noProof/>
        </w:rPr>
        <w:t xml:space="preserve"> – Экранная форма «Статусы и замечания»</w:t>
      </w:r>
    </w:p>
    <w:p w:rsidR="00EE4C0C" w:rsidRDefault="00EE4C0C" w:rsidP="009553E4">
      <w:pPr>
        <w:spacing w:line="360" w:lineRule="auto"/>
        <w:ind w:firstLine="709"/>
      </w:pPr>
    </w:p>
    <w:p w:rsidR="00E80FF9" w:rsidRDefault="00590F79" w:rsidP="009553E4">
      <w:pPr>
        <w:spacing w:line="360" w:lineRule="auto"/>
        <w:ind w:firstLine="709"/>
      </w:pPr>
      <w:r>
        <w:t xml:space="preserve">После загрузки файла процесс предоставления сведений </w:t>
      </w:r>
      <w:r w:rsidR="00D07AF3">
        <w:t>считается завершенным.</w:t>
      </w:r>
    </w:p>
    <w:p w:rsidR="007046B6" w:rsidRPr="007046B6" w:rsidRDefault="00E5439B" w:rsidP="009E26AB">
      <w:pPr>
        <w:pStyle w:val="2"/>
        <w:ind w:hanging="650"/>
        <w:rPr>
          <w:caps/>
          <w:noProof/>
          <w:szCs w:val="24"/>
        </w:rPr>
      </w:pPr>
      <w:bookmarkStart w:id="59" w:name="_Toc194071409"/>
      <w:r>
        <w:rPr>
          <w:caps/>
          <w:noProof/>
          <w:szCs w:val="24"/>
        </w:rPr>
        <w:t xml:space="preserve">Результаты проверки </w:t>
      </w:r>
      <w:r w:rsidR="003408EB">
        <w:rPr>
          <w:caps/>
          <w:noProof/>
          <w:szCs w:val="24"/>
        </w:rPr>
        <w:t>СВЕДЕНИЙ</w:t>
      </w:r>
      <w:bookmarkEnd w:id="59"/>
    </w:p>
    <w:p w:rsidR="00D07AF3" w:rsidRDefault="00F93BA1" w:rsidP="00590F79">
      <w:pPr>
        <w:spacing w:line="360" w:lineRule="auto"/>
        <w:ind w:firstLine="709"/>
      </w:pPr>
      <w:r>
        <w:t xml:space="preserve">После </w:t>
      </w:r>
      <w:r w:rsidR="00D07AF3">
        <w:t>проведени</w:t>
      </w:r>
      <w:r>
        <w:t>я</w:t>
      </w:r>
      <w:r w:rsidR="00D07AF3">
        <w:t xml:space="preserve"> проверки </w:t>
      </w:r>
      <w:r w:rsidR="00EE4C0C">
        <w:t xml:space="preserve">специалистом ДЭП </w:t>
      </w:r>
      <w:r w:rsidR="00D07AF3">
        <w:t xml:space="preserve">предоставленных </w:t>
      </w:r>
      <w:r w:rsidR="00EE4C0C">
        <w:t xml:space="preserve">сведений </w:t>
      </w:r>
      <w:r w:rsidR="00D07AF3">
        <w:t>устан</w:t>
      </w:r>
      <w:r>
        <w:t>а</w:t>
      </w:r>
      <w:r w:rsidR="00D07AF3">
        <w:t>в</w:t>
      </w:r>
      <w:r>
        <w:t xml:space="preserve">ливает один из </w:t>
      </w:r>
      <w:r w:rsidR="00D07AF3">
        <w:t>следующи</w:t>
      </w:r>
      <w:r>
        <w:t>х</w:t>
      </w:r>
      <w:r w:rsidR="00D07AF3">
        <w:t xml:space="preserve"> статус</w:t>
      </w:r>
      <w:r>
        <w:t>ов</w:t>
      </w:r>
      <w:r w:rsidR="00D07AF3">
        <w:t>:</w:t>
      </w:r>
    </w:p>
    <w:p w:rsidR="00D07AF3" w:rsidRDefault="00D07AF3" w:rsidP="00D05E60">
      <w:pPr>
        <w:numPr>
          <w:ilvl w:val="0"/>
          <w:numId w:val="14"/>
        </w:numPr>
        <w:spacing w:line="360" w:lineRule="auto"/>
        <w:ind w:left="1134" w:hanging="425"/>
      </w:pPr>
      <w:r>
        <w:t>Замечаний нет;</w:t>
      </w:r>
    </w:p>
    <w:p w:rsidR="00D07AF3" w:rsidRDefault="00D07AF3" w:rsidP="00D05E60">
      <w:pPr>
        <w:numPr>
          <w:ilvl w:val="0"/>
          <w:numId w:val="14"/>
        </w:numPr>
        <w:spacing w:line="360" w:lineRule="auto"/>
        <w:ind w:left="1134" w:hanging="425"/>
      </w:pPr>
      <w:r>
        <w:t>Имеются замечания.</w:t>
      </w:r>
    </w:p>
    <w:p w:rsidR="003E115D" w:rsidRDefault="00E5439B" w:rsidP="009F391D">
      <w:pPr>
        <w:spacing w:line="360" w:lineRule="auto"/>
        <w:ind w:firstLine="709"/>
      </w:pPr>
      <w:r>
        <w:t xml:space="preserve">В случае наличия замечаний </w:t>
      </w:r>
      <w:r w:rsidR="00EE4C0C">
        <w:t>специалист ДЭП</w:t>
      </w:r>
      <w:r>
        <w:t xml:space="preserve"> </w:t>
      </w:r>
      <w:r w:rsidR="00D07AF3">
        <w:t>устан</w:t>
      </w:r>
      <w:r>
        <w:t>а</w:t>
      </w:r>
      <w:r w:rsidR="00D07AF3">
        <w:t>вл</w:t>
      </w:r>
      <w:r>
        <w:t>ивает</w:t>
      </w:r>
      <w:r w:rsidR="00D07AF3">
        <w:t xml:space="preserve"> статус «Имеются замечания»</w:t>
      </w:r>
      <w:r w:rsidR="00F93BA1">
        <w:t xml:space="preserve"> </w:t>
      </w:r>
      <w:r>
        <w:t xml:space="preserve">и </w:t>
      </w:r>
      <w:r w:rsidR="00EE4C0C">
        <w:t xml:space="preserve">публикует текст </w:t>
      </w:r>
      <w:r>
        <w:t>замечани</w:t>
      </w:r>
      <w:r w:rsidR="00EE4C0C">
        <w:t>я</w:t>
      </w:r>
      <w:r>
        <w:t xml:space="preserve">. </w:t>
      </w:r>
      <w:r w:rsidR="00EE4C0C">
        <w:t>Документ</w:t>
      </w:r>
      <w:r w:rsidR="003E115D">
        <w:t>ам организации при этом присваивается статус «Подготовка данных»</w:t>
      </w:r>
      <w:r w:rsidR="009F391D">
        <w:t xml:space="preserve"> и сотруднику организации предоставляется доступ к редактированию </w:t>
      </w:r>
      <w:r w:rsidR="007C39F4">
        <w:t xml:space="preserve">форм сбора </w:t>
      </w:r>
      <w:r w:rsidR="009F391D">
        <w:t>сведений для устранения замечаний.</w:t>
      </w:r>
    </w:p>
    <w:p w:rsidR="00E65C96" w:rsidRDefault="00E65C96" w:rsidP="009F391D">
      <w:pPr>
        <w:spacing w:line="360" w:lineRule="auto"/>
        <w:ind w:firstLine="709"/>
      </w:pPr>
      <w:r>
        <w:t>После устранения замечаний сотрудник организации повторяет процедуру завершения ввода данн</w:t>
      </w:r>
      <w:r w:rsidR="002931A4">
        <w:t>ы</w:t>
      </w:r>
      <w:r>
        <w:t>х</w:t>
      </w:r>
      <w:r w:rsidR="00405542">
        <w:t xml:space="preserve"> (п.3.3 данного Руководства)</w:t>
      </w:r>
      <w:r>
        <w:t>.</w:t>
      </w:r>
    </w:p>
    <w:p w:rsidR="00832E6B" w:rsidRPr="006978BA" w:rsidRDefault="0010505A" w:rsidP="00832E6B">
      <w:pPr>
        <w:spacing w:line="480" w:lineRule="auto"/>
        <w:ind w:firstLine="709"/>
        <w:rPr>
          <w:rFonts w:eastAsia="Calibri"/>
        </w:rPr>
      </w:pPr>
      <w:r>
        <w:rPr>
          <w:noProof/>
        </w:rPr>
        <w:br w:type="page"/>
      </w:r>
      <w:bookmarkStart w:id="60" w:name="_Ref459902313"/>
      <w:bookmarkStart w:id="61" w:name="_Ref459913046"/>
      <w:bookmarkStart w:id="62" w:name="_Toc459918365"/>
      <w:bookmarkStart w:id="63" w:name="_Toc1549597"/>
      <w:bookmarkStart w:id="64" w:name="_Ref2605594"/>
      <w:bookmarkStart w:id="65" w:name="_Ref3893959"/>
      <w:bookmarkStart w:id="66" w:name="_Toc126862216"/>
    </w:p>
    <w:p w:rsidR="00D748A2" w:rsidRPr="003D19A5" w:rsidRDefault="00D748A2" w:rsidP="003D19A5">
      <w:pPr>
        <w:pStyle w:val="1"/>
        <w:jc w:val="both"/>
        <w:rPr>
          <w:noProof/>
        </w:rPr>
      </w:pPr>
      <w:bookmarkStart w:id="67" w:name="_Toc194071410"/>
      <w:r w:rsidRPr="006978BA">
        <w:rPr>
          <w:rFonts w:eastAsia="Calibri"/>
        </w:rPr>
        <w:t>Формирование обращения в С</w:t>
      </w:r>
      <w:r w:rsidR="003408EB">
        <w:rPr>
          <w:rFonts w:eastAsia="Calibri"/>
        </w:rPr>
        <w:t xml:space="preserve">лужбу поддержки пользователей </w:t>
      </w:r>
      <w:bookmarkEnd w:id="60"/>
      <w:bookmarkEnd w:id="61"/>
      <w:bookmarkEnd w:id="62"/>
      <w:bookmarkEnd w:id="63"/>
      <w:bookmarkEnd w:id="64"/>
      <w:bookmarkEnd w:id="65"/>
      <w:bookmarkEnd w:id="66"/>
      <w:r w:rsidR="002B5596">
        <w:rPr>
          <w:rFonts w:eastAsia="Calibri"/>
        </w:rPr>
        <w:t>портала</w:t>
      </w:r>
      <w:bookmarkEnd w:id="67"/>
    </w:p>
    <w:p w:rsidR="002E7BA9" w:rsidRPr="002E7BA9" w:rsidRDefault="002E7BA9" w:rsidP="002B5596">
      <w:pPr>
        <w:shd w:val="clear" w:color="auto" w:fill="FFFFFF"/>
        <w:spacing w:line="360" w:lineRule="auto"/>
        <w:ind w:firstLine="709"/>
        <w:rPr>
          <w:noProof/>
        </w:rPr>
      </w:pPr>
      <w:r w:rsidRPr="002E7BA9">
        <w:rPr>
          <w:noProof/>
        </w:rPr>
        <w:t xml:space="preserve">Раздел «Служба поддержки» позволяет сформировать обращение пользователя </w:t>
      </w:r>
      <w:r w:rsidR="002B5596">
        <w:rPr>
          <w:noProof/>
        </w:rPr>
        <w:t xml:space="preserve">портала </w:t>
      </w:r>
      <w:r w:rsidRPr="002E7BA9">
        <w:rPr>
          <w:noProof/>
        </w:rPr>
        <w:t xml:space="preserve">в службу методической, технической и консультационной поддержки. Обращение может быть сформировано как зарегистрированным, так и не зарегистрированным пользователем </w:t>
      </w:r>
      <w:r w:rsidR="002B5596">
        <w:rPr>
          <w:noProof/>
        </w:rPr>
        <w:t>портала</w:t>
      </w:r>
      <w:r w:rsidRPr="002E7BA9">
        <w:rPr>
          <w:noProof/>
        </w:rPr>
        <w:t>.</w:t>
      </w:r>
    </w:p>
    <w:p w:rsidR="002E7BA9" w:rsidRDefault="002E7BA9" w:rsidP="002E7BA9">
      <w:pPr>
        <w:shd w:val="clear" w:color="auto" w:fill="FFFFFF"/>
        <w:spacing w:line="360" w:lineRule="auto"/>
        <w:ind w:firstLine="709"/>
        <w:rPr>
          <w:noProof/>
        </w:rPr>
      </w:pPr>
      <w:r w:rsidRPr="002E7BA9">
        <w:rPr>
          <w:noProof/>
        </w:rPr>
        <w:t>При нажатии кнопки «Служба поддержки» на экране отображается главная экранная форма раздела, представленная на рисунке</w:t>
      </w:r>
      <w:r w:rsidR="00730268" w:rsidRPr="00730268">
        <w:t xml:space="preserve"> </w:t>
      </w:r>
      <w:r w:rsidR="00730268">
        <w:fldChar w:fldCharType="begin"/>
      </w:r>
      <w:r w:rsidR="00730268">
        <w:instrText xml:space="preserve"> REF _Ref194071329 \r \h </w:instrText>
      </w:r>
      <w:r w:rsidR="00730268">
        <w:fldChar w:fldCharType="separate"/>
      </w:r>
      <w:r w:rsidR="00730268">
        <w:t>26</w:t>
      </w:r>
      <w:r w:rsidR="00730268">
        <w:fldChar w:fldCharType="end"/>
      </w:r>
      <w:r w:rsidRPr="002E7BA9">
        <w:rPr>
          <w:noProof/>
        </w:rPr>
        <w:t>.</w:t>
      </w:r>
    </w:p>
    <w:p w:rsidR="002E7BA9" w:rsidRDefault="00F53481" w:rsidP="005523B7">
      <w:pPr>
        <w:shd w:val="clear" w:color="auto" w:fill="FFFFFF"/>
        <w:spacing w:line="360" w:lineRule="auto"/>
        <w:jc w:val="center"/>
        <w:rPr>
          <w:noProof/>
        </w:rPr>
      </w:pPr>
      <w:r w:rsidRPr="008C0B2B">
        <w:rPr>
          <w:noProof/>
        </w:rPr>
        <w:drawing>
          <wp:inline distT="0" distB="0" distL="0" distR="0" wp14:anchorId="6DE2B8B2" wp14:editId="2DD46B78">
            <wp:extent cx="5257178" cy="4399006"/>
            <wp:effectExtent l="0" t="0" r="635" b="1905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9" cy="44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35" w:rsidRDefault="00730268" w:rsidP="00217E35">
      <w:pPr>
        <w:shd w:val="clear" w:color="auto" w:fill="FFFFFF"/>
        <w:spacing w:line="360" w:lineRule="auto"/>
        <w:ind w:firstLine="709"/>
        <w:jc w:val="center"/>
        <w:rPr>
          <w:noProof/>
        </w:rPr>
      </w:pPr>
      <w:r w:rsidRPr="00113EAC">
        <w:t xml:space="preserve">Рисунок </w:t>
      </w:r>
      <w:r w:rsidRPr="00113EAC">
        <w:fldChar w:fldCharType="begin"/>
      </w:r>
      <w:bookmarkStart w:id="68" w:name="_Ref194071329"/>
      <w:bookmarkEnd w:id="68"/>
      <w:r w:rsidRPr="00113EAC">
        <w:instrText>LISTNUM "Рисунок"</w:instrText>
      </w:r>
      <w:r w:rsidRPr="00113EAC">
        <w:fldChar w:fldCharType="end"/>
      </w:r>
      <w:r w:rsidR="00217E35" w:rsidRPr="00217E35">
        <w:rPr>
          <w:noProof/>
        </w:rPr>
        <w:t xml:space="preserve"> –</w:t>
      </w:r>
      <w:r>
        <w:rPr>
          <w:noProof/>
        </w:rPr>
        <w:t>Э</w:t>
      </w:r>
      <w:r w:rsidR="00217E35" w:rsidRPr="00217E35">
        <w:rPr>
          <w:noProof/>
        </w:rPr>
        <w:t>кранная форма раздела «Служба поддержки»</w:t>
      </w:r>
    </w:p>
    <w:p w:rsidR="005523B7" w:rsidRDefault="005523B7" w:rsidP="00217E35">
      <w:pPr>
        <w:spacing w:line="360" w:lineRule="auto"/>
        <w:ind w:firstLine="709"/>
      </w:pPr>
    </w:p>
    <w:p w:rsidR="003D19A5" w:rsidRPr="00095845" w:rsidRDefault="003D19A5" w:rsidP="003D19A5">
      <w:pPr>
        <w:spacing w:line="360" w:lineRule="auto"/>
        <w:ind w:firstLine="709"/>
      </w:pPr>
      <w:r>
        <w:t>Ф</w:t>
      </w:r>
      <w:r w:rsidRPr="00095845">
        <w:t>орма</w:t>
      </w:r>
      <w:r>
        <w:t xml:space="preserve"> обращения</w:t>
      </w:r>
      <w:r w:rsidRPr="00095845">
        <w:t xml:space="preserve"> содержит следующие поля: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Наименова</w:t>
      </w:r>
      <w:r>
        <w:t>ние учреждения</w:t>
      </w:r>
      <w:r w:rsidRPr="00095845">
        <w:t>;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ИНН учреждения;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ФИО пользователя, формирующего обращение;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Должность пользователя (поле не обязательно для заполнения);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Телефон пользователя, формирующего обращение;</w:t>
      </w:r>
    </w:p>
    <w:p w:rsidR="003D19A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Электронная почта пользователя, формирующего обращение. Указание адреса электронной почты является обязательным, так как все дальнейшее общение пользователя с СМТКП (запрос дополнительной информации, получение ответа на обращение) происходит по электронной почте.</w:t>
      </w:r>
    </w:p>
    <w:p w:rsidR="00217E35" w:rsidRPr="00095845" w:rsidRDefault="00217E35" w:rsidP="00217E35">
      <w:pPr>
        <w:spacing w:line="360" w:lineRule="auto"/>
        <w:ind w:firstLine="709"/>
      </w:pPr>
      <w:r w:rsidRPr="000E2183">
        <w:rPr>
          <w:rFonts w:eastAsia="Calibri"/>
        </w:rPr>
        <w:t xml:space="preserve">При формировании обращения </w:t>
      </w:r>
      <w:r w:rsidRPr="00095845">
        <w:t>за</w:t>
      </w:r>
      <w:r>
        <w:t xml:space="preserve">регистрированным пользователем </w:t>
      </w:r>
      <w:r w:rsidR="002B5596">
        <w:t xml:space="preserve">портала </w:t>
      </w:r>
      <w:r w:rsidRPr="000E2183">
        <w:rPr>
          <w:rFonts w:eastAsia="Calibri"/>
        </w:rPr>
        <w:t>средствами личного кабинета контактная информация является предзаполнен</w:t>
      </w:r>
      <w:r w:rsidR="004E6FA5">
        <w:rPr>
          <w:rFonts w:eastAsia="Calibri"/>
        </w:rPr>
        <w:t>н</w:t>
      </w:r>
      <w:r w:rsidRPr="000E2183">
        <w:rPr>
          <w:rFonts w:eastAsia="Calibri"/>
        </w:rPr>
        <w:t>ой</w:t>
      </w:r>
      <w:r>
        <w:rPr>
          <w:rFonts w:eastAsia="Calibri"/>
        </w:rPr>
        <w:t xml:space="preserve"> (рисунок</w:t>
      </w:r>
      <w:r w:rsidR="005F12A7">
        <w:rPr>
          <w:rFonts w:eastAsia="Calibri"/>
        </w:rPr>
        <w:t> </w:t>
      </w:r>
      <w:r w:rsidR="009553E4">
        <w:rPr>
          <w:rFonts w:eastAsia="Calibri"/>
        </w:rPr>
        <w:t>2</w:t>
      </w:r>
      <w:r w:rsidR="00652ED0">
        <w:rPr>
          <w:rFonts w:eastAsia="Calibri"/>
        </w:rPr>
        <w:t>7</w:t>
      </w:r>
      <w:r>
        <w:rPr>
          <w:rFonts w:eastAsia="Calibri"/>
        </w:rPr>
        <w:t>)</w:t>
      </w:r>
      <w:r w:rsidRPr="00095845">
        <w:t>.</w:t>
      </w:r>
    </w:p>
    <w:p w:rsidR="00217E35" w:rsidRPr="00095845" w:rsidRDefault="00F53481" w:rsidP="00217E35">
      <w:pPr>
        <w:spacing w:line="360" w:lineRule="auto"/>
        <w:jc w:val="center"/>
      </w:pPr>
      <w:r w:rsidRPr="005E3A3E">
        <w:rPr>
          <w:noProof/>
        </w:rPr>
        <w:drawing>
          <wp:inline distT="0" distB="0" distL="0" distR="0" wp14:anchorId="492B9629" wp14:editId="282C8C3F">
            <wp:extent cx="4486831" cy="3822357"/>
            <wp:effectExtent l="0" t="0" r="9525" b="6985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13" cy="38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35" w:rsidRDefault="00217E35" w:rsidP="00217E35">
      <w:pPr>
        <w:spacing w:after="240"/>
        <w:jc w:val="center"/>
        <w:rPr>
          <w:szCs w:val="24"/>
        </w:rPr>
      </w:pPr>
      <w:r w:rsidRPr="005A10EF">
        <w:t xml:space="preserve">Рисунок </w:t>
      </w:r>
      <w:r w:rsidR="009553E4">
        <w:t>2</w:t>
      </w:r>
      <w:r w:rsidR="00652ED0">
        <w:t>7</w:t>
      </w:r>
      <w:r w:rsidRPr="005A10EF">
        <w:t xml:space="preserve"> –</w:t>
      </w:r>
      <w:r w:rsidRPr="00095845">
        <w:rPr>
          <w:szCs w:val="24"/>
        </w:rPr>
        <w:t xml:space="preserve"> </w:t>
      </w:r>
      <w:r>
        <w:rPr>
          <w:szCs w:val="24"/>
        </w:rPr>
        <w:t>Главная экранная форма</w:t>
      </w:r>
      <w:r w:rsidRPr="00095845">
        <w:rPr>
          <w:szCs w:val="24"/>
        </w:rPr>
        <w:t xml:space="preserve"> раздела «Служба поддержки»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 xml:space="preserve">После заполнения </w:t>
      </w:r>
      <w:r>
        <w:t>формы</w:t>
      </w:r>
      <w:r w:rsidRPr="00095845">
        <w:t xml:space="preserve"> </w:t>
      </w:r>
      <w:r w:rsidR="009553E4">
        <w:t xml:space="preserve">пользователь </w:t>
      </w:r>
      <w:r w:rsidR="002B5596">
        <w:t xml:space="preserve">портала </w:t>
      </w:r>
      <w:r w:rsidRPr="00095845">
        <w:t>может сформировать обращение, выполнив следующие действия:</w:t>
      </w:r>
    </w:p>
    <w:p w:rsidR="00217E35" w:rsidRPr="00095845" w:rsidRDefault="00217E35" w:rsidP="00D05E60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>Выбрать вид обращения: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1. Методическая поддержка;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2. Техническая поддержка;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3. Регистрация нового пользователя;</w:t>
      </w:r>
    </w:p>
    <w:p w:rsidR="00217E35" w:rsidRPr="00095845" w:rsidRDefault="00217E35" w:rsidP="003D19A5">
      <w:pPr>
        <w:spacing w:line="360" w:lineRule="auto"/>
        <w:ind w:firstLine="709"/>
      </w:pPr>
      <w:r>
        <w:t>4</w:t>
      </w:r>
      <w:r w:rsidRPr="00095845">
        <w:t>. Актуализация информации о вузах;</w:t>
      </w:r>
    </w:p>
    <w:p w:rsidR="00217E35" w:rsidRPr="00095845" w:rsidRDefault="00217E35" w:rsidP="00D05E60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 xml:space="preserve">Выбрать тематику обращения. 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В случае обращения по вопросам методической поддержки тематика обращения выбирается из следующего списка рубрик: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1. Бюджетирование и планирование ФХД;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4. Государственное задание и отчет о его выполнении;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3. Нормативные затраты;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4. Отчеты о результатах деятельности;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5. Платные образовательные услуги;</w:t>
      </w:r>
    </w:p>
    <w:p w:rsidR="00217E35" w:rsidRPr="00095845" w:rsidRDefault="00217E35" w:rsidP="003D19A5">
      <w:pPr>
        <w:spacing w:line="360" w:lineRule="auto"/>
        <w:ind w:firstLine="709"/>
      </w:pPr>
      <w:r>
        <w:t>6</w:t>
      </w:r>
      <w:r w:rsidRPr="00095845">
        <w:t>. Публичные обязательства;</w:t>
      </w:r>
    </w:p>
    <w:p w:rsidR="00217E35" w:rsidRPr="00095845" w:rsidRDefault="00217E35" w:rsidP="003D19A5">
      <w:pPr>
        <w:spacing w:line="360" w:lineRule="auto"/>
        <w:ind w:firstLine="709"/>
      </w:pPr>
      <w:r>
        <w:t>7</w:t>
      </w:r>
      <w:r w:rsidRPr="00095845">
        <w:t>. Расчет субсидии на выполнение государственного задания;</w:t>
      </w:r>
    </w:p>
    <w:p w:rsidR="00217E35" w:rsidRPr="00095845" w:rsidRDefault="00217E35" w:rsidP="003D19A5">
      <w:pPr>
        <w:spacing w:line="360" w:lineRule="auto"/>
        <w:ind w:firstLine="709"/>
      </w:pPr>
      <w:r>
        <w:t>8</w:t>
      </w:r>
      <w:r w:rsidRPr="00095845">
        <w:t>. Рейтинг качества финансового менеджмента;</w:t>
      </w:r>
    </w:p>
    <w:p w:rsidR="00217E35" w:rsidRPr="00095845" w:rsidRDefault="00217E35" w:rsidP="003D19A5">
      <w:pPr>
        <w:spacing w:line="360" w:lineRule="auto"/>
        <w:ind w:firstLine="709"/>
      </w:pPr>
      <w:r>
        <w:t>9</w:t>
      </w:r>
      <w:r w:rsidRPr="00095845">
        <w:t>. Стипендиальный фонд;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1</w:t>
      </w:r>
      <w:r>
        <w:t>0</w:t>
      </w:r>
      <w:r w:rsidRPr="00095845">
        <w:t>.Текущее финансировании подведомственных организаций;</w:t>
      </w:r>
    </w:p>
    <w:p w:rsidR="00217E35" w:rsidRPr="00095845" w:rsidRDefault="00217E35" w:rsidP="003D19A5">
      <w:pPr>
        <w:spacing w:line="360" w:lineRule="auto"/>
        <w:ind w:firstLine="709"/>
      </w:pPr>
      <w:r>
        <w:t>11. Формирование ПФХД</w:t>
      </w:r>
      <w:r w:rsidRPr="00095845">
        <w:t xml:space="preserve"> в Электроном бюджете</w:t>
      </w:r>
      <w:r>
        <w:t>.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В случае обращения по вопросам технической поддержки тематика обращения выбирается из следующего списка рубрик: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23B7">
        <w:rPr>
          <w:rFonts w:ascii="Times New Roman" w:hAnsi="Times New Roman"/>
          <w:sz w:val="24"/>
          <w:szCs w:val="24"/>
        </w:rPr>
        <w:t>Государственное задание и отчеты о его выполнении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217E35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Платные образовательные услуги</w:t>
      </w:r>
      <w:r w:rsidR="00217E35" w:rsidRPr="005523B7">
        <w:rPr>
          <w:rFonts w:ascii="Times New Roman" w:hAnsi="Times New Roman"/>
          <w:sz w:val="24"/>
          <w:szCs w:val="24"/>
        </w:rPr>
        <w:t>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Нормативные затраты;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Финансовое обеспечение выполнения государственного задания;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Паспорта выполнения работ и отчеты по ним;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Плановые и отчетные показатели;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Совещания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Прочее.</w:t>
      </w:r>
    </w:p>
    <w:p w:rsidR="00217E35" w:rsidRPr="00095845" w:rsidRDefault="00217E35" w:rsidP="005523B7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>Ввести текст обращения в поле «Обращение»</w:t>
      </w:r>
      <w:r>
        <w:t>;</w:t>
      </w:r>
    </w:p>
    <w:p w:rsidR="00217E35" w:rsidRPr="00095845" w:rsidRDefault="00217E35" w:rsidP="005523B7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 xml:space="preserve"> Прикрепить файл, если это необходимо для раскрытия существа обращения;</w:t>
      </w:r>
    </w:p>
    <w:p w:rsidR="00217E35" w:rsidRDefault="00217E35" w:rsidP="00D05E60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>Задать предполагаемую срочность исполнения обращения.</w:t>
      </w:r>
    </w:p>
    <w:p w:rsidR="00B546A4" w:rsidRPr="00095845" w:rsidRDefault="00B546A4" w:rsidP="00DF1755">
      <w:pPr>
        <w:tabs>
          <w:tab w:val="left" w:pos="851"/>
          <w:tab w:val="left" w:pos="4678"/>
        </w:tabs>
        <w:spacing w:line="360" w:lineRule="auto"/>
        <w:ind w:firstLine="851"/>
      </w:pPr>
      <w:r>
        <w:t xml:space="preserve">Для регистрации нового пользователя </w:t>
      </w:r>
      <w:r w:rsidR="002B5596">
        <w:t>портала</w:t>
      </w:r>
      <w:r w:rsidR="00AB1D62">
        <w:t xml:space="preserve"> </w:t>
      </w:r>
      <w:r>
        <w:t xml:space="preserve">следует прикрепить </w:t>
      </w:r>
      <w:r w:rsidR="00AB1D62">
        <w:t xml:space="preserve">к обращению в службу поддержки </w:t>
      </w:r>
      <w:r>
        <w:t xml:space="preserve">скан </w:t>
      </w:r>
      <w:r w:rsidR="00AB1D62">
        <w:t xml:space="preserve">заявления на регистрацию пользователя </w:t>
      </w:r>
      <w:r w:rsidR="002B5596">
        <w:t>портала</w:t>
      </w:r>
      <w:r w:rsidR="00AB1D62">
        <w:t xml:space="preserve"> (Приложение </w:t>
      </w:r>
      <w:r w:rsidR="00DF1755">
        <w:t>В</w:t>
      </w:r>
      <w:r w:rsidR="00AB1D62">
        <w:t>).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После формирования обращения необходимо нажать кнопку «Отправить сообщение» и оно будет направлено в СМТКП.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В ответ на обращение после его регистрации в базе данных обращений СМТКП на экране отобразится информация о том, что обращение зарегистрировано и его идентификационный номер.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 xml:space="preserve">Одновременно на электронную почту пользователя будет автоматически направлено письмо, содержащее информацию о регистрации обращения и его идентификационный номер. </w:t>
      </w:r>
    </w:p>
    <w:p w:rsidR="00DF1755" w:rsidRDefault="00217E35" w:rsidP="003D19A5">
      <w:pPr>
        <w:spacing w:line="360" w:lineRule="auto"/>
        <w:ind w:firstLine="709"/>
      </w:pPr>
      <w:r w:rsidRPr="00095845">
        <w:t>Ответ (или запрос дополнительной информации) от СМТКП также поступит пользователю по указанному адресу электронной почты.</w:t>
      </w:r>
    </w:p>
    <w:p w:rsidR="00DF1755" w:rsidRDefault="00DF1755">
      <w:pPr>
        <w:jc w:val="left"/>
      </w:pPr>
      <w:r>
        <w:br w:type="page"/>
      </w:r>
    </w:p>
    <w:p w:rsidR="00FD52C6" w:rsidRDefault="00FD52C6" w:rsidP="00B122EE">
      <w:pPr>
        <w:pStyle w:val="1"/>
        <w:numPr>
          <w:ilvl w:val="0"/>
          <w:numId w:val="0"/>
        </w:numPr>
        <w:spacing w:before="360"/>
        <w:jc w:val="center"/>
        <w:rPr>
          <w:rFonts w:eastAsia="Calibri"/>
          <w:sz w:val="24"/>
          <w:szCs w:val="24"/>
        </w:rPr>
        <w:sectPr w:rsidR="00FD52C6" w:rsidSect="00FD7936">
          <w:headerReference w:type="default" r:id="rId37"/>
          <w:footerReference w:type="default" r:id="rId38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E3EAD" w:rsidRPr="00DF1755" w:rsidRDefault="00EE3EAD" w:rsidP="00EE3EAD">
      <w:pPr>
        <w:pStyle w:val="1"/>
        <w:numPr>
          <w:ilvl w:val="0"/>
          <w:numId w:val="0"/>
        </w:numPr>
        <w:spacing w:before="360"/>
        <w:jc w:val="center"/>
        <w:rPr>
          <w:rFonts w:eastAsia="Calibri"/>
          <w:sz w:val="24"/>
          <w:szCs w:val="24"/>
        </w:rPr>
      </w:pPr>
      <w:bookmarkStart w:id="69" w:name="_Toc194071411"/>
      <w:r w:rsidRPr="00DF1755">
        <w:rPr>
          <w:rFonts w:eastAsia="Calibri"/>
          <w:sz w:val="24"/>
          <w:szCs w:val="24"/>
        </w:rPr>
        <w:t>ПРИЛОЖЕНИЕ</w:t>
      </w:r>
      <w:r w:rsidR="006E2680">
        <w:rPr>
          <w:rFonts w:eastAsia="Calibri"/>
          <w:sz w:val="24"/>
          <w:szCs w:val="24"/>
        </w:rPr>
        <w:t> </w:t>
      </w:r>
      <w:r>
        <w:rPr>
          <w:rFonts w:eastAsia="Calibri"/>
          <w:sz w:val="24"/>
          <w:szCs w:val="24"/>
        </w:rPr>
        <w:t>А</w:t>
      </w:r>
      <w:r>
        <w:rPr>
          <w:rFonts w:eastAsia="Calibri"/>
          <w:sz w:val="24"/>
          <w:szCs w:val="24"/>
        </w:rPr>
        <w:br/>
      </w:r>
      <w:r w:rsidR="006E2680">
        <w:rPr>
          <w:caps w:val="0"/>
          <w:sz w:val="24"/>
          <w:szCs w:val="24"/>
        </w:rPr>
        <w:t>Таблица </w:t>
      </w:r>
      <w:r w:rsidR="00585D57">
        <w:rPr>
          <w:sz w:val="24"/>
          <w:szCs w:val="24"/>
        </w:rPr>
        <w:t>1.</w:t>
      </w:r>
      <w:r w:rsidR="006E2680">
        <w:rPr>
          <w:sz w:val="24"/>
          <w:szCs w:val="24"/>
        </w:rPr>
        <w:t> </w:t>
      </w:r>
      <w:r w:rsidR="00585D57" w:rsidRPr="0026024C">
        <w:rPr>
          <w:bCs/>
          <w:caps w:val="0"/>
          <w:sz w:val="24"/>
          <w:szCs w:val="24"/>
        </w:rPr>
        <w:t xml:space="preserve">Объем выплат на повышение оплаты труда преподавателей </w:t>
      </w:r>
      <w:r w:rsidR="00585D57">
        <w:rPr>
          <w:bCs/>
          <w:caps w:val="0"/>
          <w:sz w:val="24"/>
          <w:szCs w:val="24"/>
        </w:rPr>
        <w:t>ФД</w:t>
      </w:r>
      <w:r w:rsidR="00585D57" w:rsidRPr="0026024C">
        <w:rPr>
          <w:bCs/>
          <w:caps w:val="0"/>
          <w:sz w:val="24"/>
          <w:szCs w:val="24"/>
        </w:rPr>
        <w:t>, участвующих в пилотном проекте по реализации мер государственной поддержки</w:t>
      </w:r>
      <w:r w:rsidR="00585D57" w:rsidRPr="0026024C">
        <w:rPr>
          <w:caps w:val="0"/>
          <w:sz w:val="24"/>
          <w:szCs w:val="24"/>
        </w:rPr>
        <w:t>. Головная организация/филиал организации</w:t>
      </w:r>
      <w:bookmarkEnd w:id="69"/>
    </w:p>
    <w:p w:rsidR="00FD52C6" w:rsidRDefault="00FD52C6" w:rsidP="00FD52C6">
      <w:pPr>
        <w:rPr>
          <w:rFonts w:eastAsia="Calibri"/>
        </w:rPr>
      </w:pPr>
    </w:p>
    <w:p w:rsidR="00FD52C6" w:rsidRPr="00FD52C6" w:rsidRDefault="00FD52C6" w:rsidP="00FD52C6">
      <w:pPr>
        <w:rPr>
          <w:rFonts w:eastAsia="Calibri"/>
        </w:rPr>
        <w:sectPr w:rsidR="00FD52C6" w:rsidRPr="00FD52C6" w:rsidSect="00FD7936"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5204" w:type="dxa"/>
        <w:tblLook w:val="04A0" w:firstRow="1" w:lastRow="0" w:firstColumn="1" w:lastColumn="0" w:noHBand="0" w:noVBand="1"/>
      </w:tblPr>
      <w:tblGrid>
        <w:gridCol w:w="1913"/>
        <w:gridCol w:w="2053"/>
        <w:gridCol w:w="851"/>
        <w:gridCol w:w="1844"/>
        <w:gridCol w:w="903"/>
        <w:gridCol w:w="2895"/>
        <w:gridCol w:w="1418"/>
        <w:gridCol w:w="9"/>
        <w:gridCol w:w="1104"/>
        <w:gridCol w:w="2139"/>
        <w:gridCol w:w="75"/>
      </w:tblGrid>
      <w:tr w:rsidR="00FD52C6" w:rsidRPr="00FD52C6" w:rsidTr="00B83D95">
        <w:trPr>
          <w:gridAfter w:val="1"/>
          <w:wAfter w:w="75" w:type="dxa"/>
          <w:trHeight w:val="300"/>
        </w:trPr>
        <w:tc>
          <w:tcPr>
            <w:tcW w:w="151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FD52C6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Таблица 1. Объем выплат на повышение оплаты труда преподавателей ФД, участвующих в пилотном проекте по реализации мер государственной поддержки, за </w:t>
            </w:r>
            <w:r w:rsidRPr="00FD52C6">
              <w:rPr>
                <w:rFonts w:eastAsiaTheme="minorHAnsi"/>
                <w:bCs/>
                <w:sz w:val="22"/>
                <w:szCs w:val="22"/>
                <w:u w:val="single"/>
                <w:lang w:eastAsia="en-US"/>
              </w:rPr>
              <w:t>&lt;месяц&gt;</w:t>
            </w:r>
            <w:r w:rsidRPr="00FD52C6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</w:t>
            </w:r>
            <w:r w:rsidRPr="00FD52C6">
              <w:rPr>
                <w:rFonts w:asciiTheme="minorHAnsi" w:eastAsiaTheme="minorHAnsi" w:hAnsiTheme="minorHAnsi" w:cstheme="minorBidi"/>
                <w:bCs/>
                <w:i/>
                <w:sz w:val="22"/>
                <w:szCs w:val="22"/>
                <w:lang w:eastAsia="en-US"/>
              </w:rPr>
              <w:t>&lt;</w:t>
            </w:r>
            <w:r w:rsidRPr="00FD52C6">
              <w:rPr>
                <w:rFonts w:asciiTheme="minorHAnsi" w:eastAsiaTheme="minorHAnsi" w:hAnsiTheme="minorHAnsi" w:cstheme="minorBidi"/>
                <w:bCs/>
                <w:i/>
                <w:sz w:val="22"/>
                <w:szCs w:val="22"/>
                <w:u w:val="single"/>
                <w:lang w:eastAsia="en-US"/>
              </w:rPr>
              <w:t>год</w:t>
            </w:r>
            <w:r w:rsidRPr="00FD52C6">
              <w:rPr>
                <w:rFonts w:asciiTheme="minorHAnsi" w:eastAsiaTheme="minorHAnsi" w:hAnsiTheme="minorHAnsi" w:cstheme="minorBidi"/>
                <w:bCs/>
                <w:i/>
                <w:sz w:val="22"/>
                <w:szCs w:val="22"/>
                <w:lang w:eastAsia="en-US"/>
              </w:rPr>
              <w:t>&gt;</w:t>
            </w:r>
            <w:r w:rsidRPr="00FD52C6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 </w:t>
            </w:r>
            <w:r w:rsidRPr="00FD52C6">
              <w:rPr>
                <w:rFonts w:eastAsiaTheme="minorHAnsi"/>
                <w:bCs/>
                <w:sz w:val="22"/>
                <w:szCs w:val="22"/>
                <w:lang w:eastAsia="en-US"/>
              </w:rPr>
              <w:t>г., рублей. Головная организация/Филиал организации</w:t>
            </w:r>
          </w:p>
          <w:p w:rsidR="00FD52C6" w:rsidRPr="00FD52C6" w:rsidRDefault="00FD52C6" w:rsidP="00FD52C6">
            <w:pPr>
              <w:jc w:val="left"/>
              <w:rPr>
                <w:rFonts w:eastAsiaTheme="minorHAnsi"/>
                <w:sz w:val="20"/>
                <w:lang w:eastAsia="en-US"/>
              </w:rPr>
            </w:pPr>
            <w:r w:rsidRPr="00FD52C6">
              <w:rPr>
                <w:rFonts w:eastAsiaTheme="minorHAnsi"/>
                <w:b/>
                <w:bCs/>
                <w:sz w:val="20"/>
                <w:lang w:eastAsia="en-US"/>
              </w:rPr>
              <w:t>Мониторинг реализации пилотного проекта, направленного на повышение уровня оплаты труда научно-педагогических работников, которые преподают предметы, дисциплины (модули) фундаментального характера (далее - ФД)</w:t>
            </w:r>
          </w:p>
        </w:tc>
      </w:tr>
      <w:tr w:rsidR="00FD52C6" w:rsidRPr="00EE3EAD" w:rsidTr="00B83D95">
        <w:trPr>
          <w:gridAfter w:val="1"/>
          <w:wAfter w:w="75" w:type="dxa"/>
          <w:trHeight w:val="300"/>
        </w:trPr>
        <w:tc>
          <w:tcPr>
            <w:tcW w:w="7564" w:type="dxa"/>
            <w:gridSpan w:val="5"/>
            <w:shd w:val="clear" w:color="auto" w:fill="auto"/>
            <w:vAlign w:val="bottom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20"/>
                <w:lang w:eastAsia="en-US"/>
              </w:rPr>
            </w:pPr>
            <w:r w:rsidRPr="00EE3EAD">
              <w:rPr>
                <w:rFonts w:eastAsiaTheme="minorHAnsi"/>
                <w:sz w:val="20"/>
                <w:lang w:eastAsia="en-US"/>
              </w:rPr>
              <w:t xml:space="preserve">Отчетный период:  </w:t>
            </w:r>
            <w:r w:rsidRPr="00EE3EAD">
              <w:rPr>
                <w:rFonts w:eastAsiaTheme="minorHAnsi"/>
                <w:bCs/>
                <w:sz w:val="20"/>
                <w:u w:val="single"/>
                <w:lang w:eastAsia="en-US"/>
              </w:rPr>
              <w:t>&lt;месяц&gt;</w:t>
            </w:r>
            <w:r w:rsidRPr="00EE3EAD">
              <w:rPr>
                <w:rFonts w:eastAsiaTheme="minorHAnsi"/>
                <w:bCs/>
                <w:sz w:val="20"/>
                <w:lang w:eastAsia="en-US"/>
              </w:rPr>
              <w:t xml:space="preserve"> </w:t>
            </w:r>
            <w:r w:rsidRPr="00EE3EAD">
              <w:rPr>
                <w:rFonts w:asciiTheme="minorHAnsi" w:eastAsiaTheme="minorHAnsi" w:hAnsiTheme="minorHAnsi" w:cstheme="minorBidi"/>
                <w:bCs/>
                <w:i/>
                <w:sz w:val="20"/>
                <w:lang w:eastAsia="en-US"/>
              </w:rPr>
              <w:t>&lt;</w:t>
            </w:r>
            <w:r w:rsidRPr="00EE3EAD">
              <w:rPr>
                <w:rFonts w:asciiTheme="minorHAnsi" w:eastAsiaTheme="minorHAnsi" w:hAnsiTheme="minorHAnsi" w:cstheme="minorBidi"/>
                <w:bCs/>
                <w:i/>
                <w:sz w:val="20"/>
                <w:u w:val="single"/>
                <w:lang w:eastAsia="en-US"/>
              </w:rPr>
              <w:t>год</w:t>
            </w:r>
            <w:r w:rsidRPr="00EE3EAD">
              <w:rPr>
                <w:rFonts w:asciiTheme="minorHAnsi" w:eastAsiaTheme="minorHAnsi" w:hAnsiTheme="minorHAnsi" w:cstheme="minorBidi"/>
                <w:bCs/>
                <w:i/>
                <w:sz w:val="20"/>
                <w:lang w:eastAsia="en-US"/>
              </w:rPr>
              <w:t>&gt;</w:t>
            </w:r>
            <w:r w:rsidRPr="00EE3EAD">
              <w:rPr>
                <w:rFonts w:asciiTheme="minorHAnsi" w:eastAsiaTheme="minorHAnsi" w:hAnsiTheme="minorHAnsi" w:cstheme="minorBidi"/>
                <w:bCs/>
                <w:sz w:val="20"/>
                <w:lang w:eastAsia="en-US"/>
              </w:rPr>
              <w:t> </w:t>
            </w:r>
            <w:r w:rsidRPr="00EE3EAD">
              <w:rPr>
                <w:rFonts w:eastAsiaTheme="minorHAnsi"/>
                <w:bCs/>
                <w:sz w:val="20"/>
                <w:lang w:eastAsia="en-US"/>
              </w:rPr>
              <w:t>года</w:t>
            </w:r>
          </w:p>
        </w:tc>
        <w:tc>
          <w:tcPr>
            <w:tcW w:w="7565" w:type="dxa"/>
            <w:gridSpan w:val="5"/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20"/>
                <w:lang w:eastAsia="en-US"/>
              </w:rPr>
            </w:pPr>
          </w:p>
        </w:tc>
      </w:tr>
      <w:tr w:rsidR="00FD52C6" w:rsidRPr="00EE3EAD" w:rsidTr="00B83D95">
        <w:trPr>
          <w:gridAfter w:val="1"/>
          <w:wAfter w:w="75" w:type="dxa"/>
          <w:trHeight w:val="300"/>
        </w:trPr>
        <w:tc>
          <w:tcPr>
            <w:tcW w:w="15129" w:type="dxa"/>
            <w:gridSpan w:val="10"/>
            <w:shd w:val="clear" w:color="auto" w:fill="auto"/>
            <w:vAlign w:val="bottom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20"/>
                <w:lang w:eastAsia="en-US"/>
              </w:rPr>
            </w:pPr>
            <w:r w:rsidRPr="00EE3EAD">
              <w:rPr>
                <w:rFonts w:eastAsiaTheme="minorHAnsi"/>
                <w:sz w:val="20"/>
                <w:lang w:eastAsia="en-US"/>
              </w:rPr>
              <w:t>ИНН: ________________________</w:t>
            </w:r>
          </w:p>
        </w:tc>
      </w:tr>
      <w:tr w:rsidR="00FD52C6" w:rsidRPr="00EE3EAD" w:rsidTr="00B83D95">
        <w:trPr>
          <w:gridAfter w:val="1"/>
          <w:wAfter w:w="75" w:type="dxa"/>
          <w:trHeight w:val="284"/>
        </w:trPr>
        <w:tc>
          <w:tcPr>
            <w:tcW w:w="15129" w:type="dxa"/>
            <w:gridSpan w:val="10"/>
            <w:shd w:val="clear" w:color="auto" w:fill="auto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20"/>
                <w:lang w:eastAsia="en-US"/>
              </w:rPr>
            </w:pPr>
            <w:r w:rsidRPr="00EE3EAD">
              <w:rPr>
                <w:rFonts w:eastAsiaTheme="minorHAnsi"/>
                <w:sz w:val="20"/>
                <w:lang w:eastAsia="en-US"/>
              </w:rPr>
              <w:t>Наименование образовательной головной организации/филиала университета:____________________________________________________________________</w:t>
            </w:r>
          </w:p>
        </w:tc>
      </w:tr>
      <w:tr w:rsidR="00FD52C6" w:rsidRPr="00EE3EAD" w:rsidTr="00B83D95">
        <w:trPr>
          <w:gridAfter w:val="1"/>
          <w:wAfter w:w="75" w:type="dxa"/>
          <w:trHeight w:val="401"/>
        </w:trPr>
        <w:tc>
          <w:tcPr>
            <w:tcW w:w="15129" w:type="dxa"/>
            <w:gridSpan w:val="10"/>
            <w:tcBorders>
              <w:bottom w:val="single" w:sz="4" w:space="0" w:color="auto"/>
            </w:tcBorders>
            <w:shd w:val="clear" w:color="auto" w:fill="auto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20"/>
                <w:lang w:eastAsia="en-US"/>
              </w:rPr>
            </w:pPr>
            <w:r w:rsidRPr="00EE3EAD">
              <w:rPr>
                <w:rFonts w:eastAsiaTheme="minorHAnsi"/>
                <w:sz w:val="20"/>
                <w:lang w:eastAsia="en-US"/>
              </w:rPr>
              <w:t>Субъект Российской Федерации, в котором расположена головная организация/филиал университета:________________________________________________</w:t>
            </w:r>
          </w:p>
        </w:tc>
      </w:tr>
      <w:tr w:rsidR="00FD52C6" w:rsidRPr="00FD52C6" w:rsidTr="00EE3EAD">
        <w:trPr>
          <w:trHeight w:val="1122"/>
        </w:trPr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>Категория работников из числа научно-педагогических работников</w:t>
            </w: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>Количество преподавателей ФД, участвующих в пилотном проекте по реализации мер государственной поддержки, человек</w:t>
            </w:r>
          </w:p>
        </w:tc>
        <w:tc>
          <w:tcPr>
            <w:tcW w:w="792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6263BC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 xml:space="preserve">Объем выплат на повышение оплаты труда преподавателей ФД, участвующих в пилотном проекте по реализации мер государственной поддержки, </w:t>
            </w:r>
            <w:r w:rsidRPr="00FD52C6">
              <w:rPr>
                <w:rFonts w:eastAsiaTheme="minorHAnsi"/>
                <w:bCs/>
                <w:i/>
                <w:sz w:val="18"/>
                <w:szCs w:val="18"/>
                <w:lang w:eastAsia="en-US"/>
              </w:rPr>
              <w:t xml:space="preserve">за </w:t>
            </w:r>
            <w:r w:rsidRPr="00FD52C6">
              <w:rPr>
                <w:rFonts w:eastAsiaTheme="minorHAnsi"/>
                <w:bCs/>
                <w:i/>
                <w:sz w:val="18"/>
                <w:szCs w:val="18"/>
                <w:u w:val="single"/>
                <w:lang w:eastAsia="en-US"/>
              </w:rPr>
              <w:t>&lt;месяц&gt;</w:t>
            </w:r>
            <w:r w:rsidRPr="00FD52C6">
              <w:rPr>
                <w:rFonts w:eastAsiaTheme="minorHAnsi"/>
                <w:bCs/>
                <w:i/>
                <w:sz w:val="18"/>
                <w:szCs w:val="18"/>
                <w:lang w:eastAsia="en-US"/>
              </w:rPr>
              <w:t xml:space="preserve"> </w:t>
            </w:r>
            <w:r w:rsidRPr="00FD52C6">
              <w:rPr>
                <w:rFonts w:asciiTheme="minorHAnsi" w:eastAsiaTheme="minorHAnsi" w:hAnsiTheme="minorHAnsi" w:cstheme="minorBidi"/>
                <w:bCs/>
                <w:i/>
                <w:sz w:val="18"/>
                <w:szCs w:val="18"/>
                <w:lang w:eastAsia="en-US"/>
              </w:rPr>
              <w:t>&lt;</w:t>
            </w:r>
            <w:r w:rsidRPr="00FD52C6">
              <w:rPr>
                <w:rFonts w:asciiTheme="minorHAnsi" w:eastAsiaTheme="minorHAnsi" w:hAnsiTheme="minorHAnsi" w:cstheme="minorBidi"/>
                <w:bCs/>
                <w:i/>
                <w:sz w:val="18"/>
                <w:szCs w:val="18"/>
                <w:u w:val="single"/>
                <w:lang w:eastAsia="en-US"/>
              </w:rPr>
              <w:t>год</w:t>
            </w:r>
            <w:r w:rsidRPr="00FD52C6">
              <w:rPr>
                <w:rFonts w:asciiTheme="minorHAnsi" w:eastAsiaTheme="minorHAnsi" w:hAnsiTheme="minorHAnsi" w:cstheme="minorBidi"/>
                <w:bCs/>
                <w:i/>
                <w:sz w:val="18"/>
                <w:szCs w:val="18"/>
                <w:lang w:eastAsia="en-US"/>
              </w:rPr>
              <w:t>&gt;</w:t>
            </w:r>
            <w:r w:rsidRPr="00FD52C6">
              <w:rPr>
                <w:rFonts w:asciiTheme="minorHAnsi" w:eastAsiaTheme="minorHAnsi" w:hAnsiTheme="minorHAnsi" w:cstheme="minorBidi"/>
                <w:bCs/>
                <w:sz w:val="18"/>
                <w:szCs w:val="18"/>
                <w:lang w:eastAsia="en-US"/>
              </w:rPr>
              <w:t> </w:t>
            </w: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 xml:space="preserve"> г</w:t>
            </w:r>
            <w:r w:rsidR="006263BC">
              <w:rPr>
                <w:rFonts w:eastAsiaTheme="minorHAnsi"/>
                <w:bCs/>
                <w:sz w:val="18"/>
                <w:szCs w:val="18"/>
                <w:lang w:eastAsia="en-US"/>
              </w:rPr>
              <w:t>.</w:t>
            </w:r>
            <w:r w:rsidRPr="00FD52C6">
              <w:rPr>
                <w:rFonts w:eastAsiaTheme="minorHAnsi"/>
                <w:bCs/>
                <w:i/>
                <w:sz w:val="18"/>
                <w:szCs w:val="18"/>
                <w:lang w:eastAsia="en-US"/>
              </w:rPr>
              <w:t>,</w:t>
            </w: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 xml:space="preserve"> рублей</w:t>
            </w:r>
          </w:p>
        </w:tc>
        <w:tc>
          <w:tcPr>
            <w:tcW w:w="331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>Фонд оплаты труда преподавателей ФД, участвующих в пилотном проекте, без учета мер государственной поддержки (без учета выплат, указанных в графе 3), рублей</w:t>
            </w:r>
          </w:p>
        </w:tc>
      </w:tr>
      <w:tr w:rsidR="00FD52C6" w:rsidRPr="00FD52C6" w:rsidTr="00B83D95">
        <w:trPr>
          <w:trHeight w:val="300"/>
        </w:trPr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706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>из них:</w:t>
            </w:r>
          </w:p>
        </w:tc>
        <w:tc>
          <w:tcPr>
            <w:tcW w:w="332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FD52C6" w:rsidRPr="00FD52C6" w:rsidTr="00EE3EAD">
        <w:trPr>
          <w:trHeight w:val="1231"/>
        </w:trPr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ind w:left="-92" w:right="-87" w:firstLine="92"/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 xml:space="preserve">на доплаты за преподавание ФД </w:t>
            </w: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>на повышение заработной платы преподавателей ФД за счет снижения учебной нагрузки (новые ставки, появившиеся вследствие снижения нагрузки преподавателей ФД)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>начисления на выплаты по оплате труда (страховые взносы)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FD52C6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FD52C6">
              <w:rPr>
                <w:rFonts w:eastAsiaTheme="minorHAnsi"/>
                <w:bCs/>
                <w:sz w:val="18"/>
                <w:szCs w:val="18"/>
                <w:lang w:eastAsia="en-US"/>
              </w:rPr>
              <w:t>из них начисления на выплаты по оплате труда (страховые взносы)</w:t>
            </w:r>
          </w:p>
        </w:tc>
      </w:tr>
      <w:tr w:rsidR="00FD52C6" w:rsidRPr="00EE3EAD" w:rsidTr="00B83D95">
        <w:trPr>
          <w:trHeight w:val="300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EE3EAD" w:rsidP="00FD52C6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3EAD">
              <w:rPr>
                <w:rFonts w:eastAsia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3EAD">
              <w:rPr>
                <w:rFonts w:eastAsia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3EAD">
              <w:rPr>
                <w:rFonts w:eastAsiaTheme="minorHAns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3EAD">
              <w:rPr>
                <w:rFonts w:eastAsiaTheme="minorHAns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3EAD">
              <w:rPr>
                <w:rFonts w:eastAsiaTheme="minorHAns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3EAD">
              <w:rPr>
                <w:rFonts w:eastAsiaTheme="minorHAns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3EAD">
              <w:rPr>
                <w:rFonts w:eastAsiaTheme="minorHAns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3EAD">
              <w:rPr>
                <w:rFonts w:eastAsiaTheme="minorHAnsi"/>
                <w:sz w:val="16"/>
                <w:szCs w:val="16"/>
                <w:lang w:eastAsia="en-US"/>
              </w:rPr>
              <w:t>8</w:t>
            </w:r>
          </w:p>
        </w:tc>
      </w:tr>
      <w:tr w:rsidR="00FD52C6" w:rsidRPr="00EE3EAD" w:rsidTr="00EE3EAD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bCs/>
                <w:sz w:val="18"/>
                <w:szCs w:val="18"/>
                <w:lang w:eastAsia="en-US"/>
              </w:rPr>
              <w:t>Итого: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FD52C6" w:rsidRPr="00EE3EAD" w:rsidTr="00EE3EAD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ассистенты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FD52C6" w:rsidRPr="00EE3EAD" w:rsidTr="00EE3EAD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преподаватели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FD52C6" w:rsidRPr="00EE3EAD" w:rsidTr="00EE3EAD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старшие преподаватели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FD52C6" w:rsidRPr="00EE3EAD" w:rsidTr="00EE3EAD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доценты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FD52C6" w:rsidRPr="00EE3EAD" w:rsidTr="00EE3EAD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профессора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FD52C6" w:rsidRPr="00EE3EAD" w:rsidTr="00EE3EAD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заведующие кафедрой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FD52C6" w:rsidRPr="00EE3EAD" w:rsidTr="00EE3EAD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деканы/директора институтов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FD52C6" w:rsidRPr="00EE3EAD" w:rsidTr="00EE3EAD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научные работники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52C6" w:rsidRPr="00EE3EAD" w:rsidRDefault="00FD52C6" w:rsidP="00FD52C6">
            <w:pPr>
              <w:jc w:val="left"/>
              <w:rPr>
                <w:rFonts w:eastAsiaTheme="minorHAnsi"/>
                <w:sz w:val="18"/>
                <w:szCs w:val="18"/>
                <w:lang w:eastAsia="en-US"/>
              </w:rPr>
            </w:pPr>
            <w:r w:rsidRPr="00EE3EAD">
              <w:rPr>
                <w:rFonts w:eastAsiaTheme="minorHAnsi"/>
                <w:sz w:val="18"/>
                <w:szCs w:val="18"/>
                <w:lang w:eastAsia="en-US"/>
              </w:rPr>
              <w:t> </w:t>
            </w:r>
          </w:p>
        </w:tc>
      </w:tr>
    </w:tbl>
    <w:p w:rsidR="00FD52C6" w:rsidRDefault="00FD52C6" w:rsidP="00EE3EAD">
      <w:pPr>
        <w:rPr>
          <w:rFonts w:eastAsia="Calibri"/>
        </w:rPr>
      </w:pPr>
    </w:p>
    <w:p w:rsidR="00FD52C6" w:rsidRDefault="00FD52C6" w:rsidP="00FD52C6">
      <w:pPr>
        <w:rPr>
          <w:rFonts w:eastAsia="Calibri"/>
        </w:rPr>
      </w:pPr>
    </w:p>
    <w:p w:rsidR="0093118B" w:rsidRDefault="0093118B" w:rsidP="00FD52C6">
      <w:pPr>
        <w:rPr>
          <w:rFonts w:eastAsia="Calibri"/>
        </w:rPr>
      </w:pPr>
    </w:p>
    <w:p w:rsidR="00FD52C6" w:rsidRPr="00FD52C6" w:rsidRDefault="00FD52C6" w:rsidP="00FD52C6">
      <w:pPr>
        <w:rPr>
          <w:rFonts w:eastAsia="Calibri"/>
        </w:rPr>
        <w:sectPr w:rsidR="00FD52C6" w:rsidRPr="00FD52C6" w:rsidSect="00EE3EAD">
          <w:pgSz w:w="16838" w:h="11906" w:orient="landscape" w:code="9"/>
          <w:pgMar w:top="1418" w:right="907" w:bottom="851" w:left="1134" w:header="709" w:footer="709" w:gutter="0"/>
          <w:cols w:space="708"/>
          <w:titlePg/>
          <w:docGrid w:linePitch="360"/>
        </w:sectPr>
      </w:pPr>
    </w:p>
    <w:p w:rsidR="006263BC" w:rsidRPr="00DF1755" w:rsidRDefault="006263BC" w:rsidP="006263BC">
      <w:pPr>
        <w:pStyle w:val="1"/>
        <w:numPr>
          <w:ilvl w:val="0"/>
          <w:numId w:val="0"/>
        </w:numPr>
        <w:spacing w:before="360"/>
        <w:jc w:val="center"/>
        <w:rPr>
          <w:rFonts w:eastAsia="Calibri"/>
          <w:sz w:val="24"/>
          <w:szCs w:val="24"/>
        </w:rPr>
      </w:pPr>
      <w:bookmarkStart w:id="70" w:name="_Toc194071412"/>
      <w:r w:rsidRPr="00DF1755">
        <w:rPr>
          <w:rFonts w:eastAsia="Calibri"/>
          <w:sz w:val="24"/>
          <w:szCs w:val="24"/>
        </w:rPr>
        <w:t>ПРИЛОЖЕНИЕ</w:t>
      </w:r>
      <w:r w:rsidR="006E2680">
        <w:rPr>
          <w:rFonts w:eastAsia="Calibri"/>
          <w:sz w:val="24"/>
          <w:szCs w:val="24"/>
        </w:rPr>
        <w:t> </w:t>
      </w:r>
      <w:r>
        <w:rPr>
          <w:rFonts w:eastAsia="Calibri"/>
          <w:sz w:val="24"/>
          <w:szCs w:val="24"/>
        </w:rPr>
        <w:t>Б</w:t>
      </w:r>
      <w:r>
        <w:rPr>
          <w:rFonts w:eastAsia="Calibri"/>
          <w:sz w:val="24"/>
          <w:szCs w:val="24"/>
        </w:rPr>
        <w:br/>
      </w:r>
      <w:r w:rsidR="00877EA1" w:rsidRPr="00877EA1">
        <w:rPr>
          <w:rFonts w:eastAsia="Calibri"/>
          <w:sz w:val="24"/>
          <w:szCs w:val="24"/>
        </w:rPr>
        <w:t>Т</w:t>
      </w:r>
      <w:r w:rsidR="006E2680" w:rsidRPr="00877EA1">
        <w:rPr>
          <w:rFonts w:eastAsia="Calibri"/>
          <w:caps w:val="0"/>
          <w:sz w:val="24"/>
          <w:szCs w:val="24"/>
        </w:rPr>
        <w:t>аблица</w:t>
      </w:r>
      <w:r w:rsidR="006E2680">
        <w:rPr>
          <w:rFonts w:eastAsia="Calibri"/>
          <w:caps w:val="0"/>
          <w:sz w:val="24"/>
          <w:szCs w:val="24"/>
        </w:rPr>
        <w:t> </w:t>
      </w:r>
      <w:r w:rsidR="00877EA1" w:rsidRPr="00877EA1">
        <w:rPr>
          <w:rFonts w:eastAsia="Calibri"/>
          <w:sz w:val="24"/>
          <w:szCs w:val="24"/>
        </w:rPr>
        <w:t>2.</w:t>
      </w:r>
      <w:r w:rsidR="006E2680">
        <w:rPr>
          <w:rFonts w:eastAsia="Calibri"/>
          <w:sz w:val="24"/>
          <w:szCs w:val="24"/>
        </w:rPr>
        <w:t> </w:t>
      </w:r>
      <w:r w:rsidR="00877EA1" w:rsidRPr="00877EA1">
        <w:rPr>
          <w:rFonts w:eastAsia="Calibri"/>
          <w:caps w:val="0"/>
          <w:sz w:val="24"/>
          <w:szCs w:val="24"/>
        </w:rPr>
        <w:t>Остаток средств федерального бюджета в целях реализации мер государственной поддержки преподавателей</w:t>
      </w:r>
      <w:r w:rsidR="00A169AB" w:rsidRPr="00A169AB">
        <w:rPr>
          <w:rFonts w:eastAsia="Calibri"/>
          <w:caps w:val="0"/>
          <w:sz w:val="24"/>
          <w:szCs w:val="24"/>
        </w:rPr>
        <w:t xml:space="preserve"> </w:t>
      </w:r>
      <w:r w:rsidR="00A169AB">
        <w:rPr>
          <w:rFonts w:eastAsia="Calibri"/>
          <w:caps w:val="0"/>
          <w:sz w:val="24"/>
          <w:szCs w:val="24"/>
        </w:rPr>
        <w:t>ФД</w:t>
      </w:r>
      <w:r w:rsidR="00877EA1" w:rsidRPr="00877EA1">
        <w:rPr>
          <w:rFonts w:eastAsia="Calibri"/>
          <w:caps w:val="0"/>
          <w:sz w:val="24"/>
          <w:szCs w:val="24"/>
        </w:rPr>
        <w:t>, рублей</w:t>
      </w:r>
      <w:bookmarkEnd w:id="70"/>
    </w:p>
    <w:p w:rsidR="006263BC" w:rsidRDefault="006263BC" w:rsidP="006263BC">
      <w:pPr>
        <w:rPr>
          <w:rFonts w:eastAsia="Calibri"/>
        </w:rPr>
      </w:pPr>
    </w:p>
    <w:p w:rsidR="006263BC" w:rsidRPr="006263BC" w:rsidRDefault="006263BC" w:rsidP="006263BC">
      <w:pPr>
        <w:rPr>
          <w:rFonts w:eastAsia="Calibri"/>
        </w:rPr>
        <w:sectPr w:rsidR="006263BC" w:rsidRPr="006263BC" w:rsidSect="00FD7936"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877EA1" w:rsidRPr="00877EA1" w:rsidRDefault="00877EA1" w:rsidP="00877EA1">
      <w:pPr>
        <w:jc w:val="left"/>
        <w:rPr>
          <w:rFonts w:eastAsiaTheme="minorHAnsi"/>
          <w:szCs w:val="24"/>
          <w:lang w:eastAsia="en-US"/>
        </w:rPr>
      </w:pPr>
      <w:r w:rsidRPr="00877EA1">
        <w:rPr>
          <w:rFonts w:eastAsiaTheme="minorHAnsi"/>
          <w:szCs w:val="24"/>
          <w:lang w:eastAsia="en-US"/>
        </w:rPr>
        <w:t>Таблица 2. Остаток средств федерального бюджета в целях реализации мер государственной поддержки преподавателей ФД в &lt;месяце&gt; &lt;</w:t>
      </w:r>
      <w:r>
        <w:rPr>
          <w:rFonts w:eastAsiaTheme="minorHAnsi"/>
          <w:szCs w:val="24"/>
          <w:lang w:eastAsia="en-US"/>
        </w:rPr>
        <w:t>год</w:t>
      </w:r>
      <w:r w:rsidRPr="00877EA1">
        <w:rPr>
          <w:rFonts w:eastAsiaTheme="minorHAnsi"/>
          <w:szCs w:val="24"/>
          <w:lang w:eastAsia="en-US"/>
        </w:rPr>
        <w:t>&gt;</w:t>
      </w:r>
      <w:r>
        <w:rPr>
          <w:rFonts w:eastAsiaTheme="minorHAnsi"/>
          <w:szCs w:val="24"/>
          <w:lang w:eastAsia="en-US"/>
        </w:rPr>
        <w:t> </w:t>
      </w:r>
      <w:r w:rsidRPr="00877EA1">
        <w:rPr>
          <w:rFonts w:eastAsiaTheme="minorHAnsi"/>
          <w:szCs w:val="24"/>
          <w:lang w:eastAsia="en-US"/>
        </w:rPr>
        <w:t>г., рублей</w:t>
      </w:r>
    </w:p>
    <w:p w:rsidR="00877EA1" w:rsidRPr="00877EA1" w:rsidRDefault="00877EA1" w:rsidP="00877EA1">
      <w:pPr>
        <w:jc w:val="left"/>
        <w:rPr>
          <w:rFonts w:eastAsiaTheme="minorHAnsi"/>
          <w:b/>
          <w:sz w:val="22"/>
          <w:szCs w:val="22"/>
          <w:lang w:eastAsia="en-US"/>
        </w:rPr>
      </w:pPr>
    </w:p>
    <w:p w:rsidR="00877EA1" w:rsidRPr="00877EA1" w:rsidRDefault="00877EA1" w:rsidP="00877EA1">
      <w:pPr>
        <w:jc w:val="left"/>
        <w:rPr>
          <w:rFonts w:eastAsiaTheme="minorHAnsi"/>
          <w:b/>
          <w:sz w:val="22"/>
          <w:szCs w:val="22"/>
          <w:lang w:eastAsia="en-US"/>
        </w:rPr>
      </w:pPr>
      <w:r w:rsidRPr="00877EA1">
        <w:rPr>
          <w:rFonts w:eastAsiaTheme="minorHAnsi"/>
          <w:b/>
          <w:sz w:val="22"/>
          <w:szCs w:val="22"/>
          <w:lang w:eastAsia="en-US"/>
        </w:rPr>
        <w:t>Мониторинг реализации пилотного проекта, направленного на повышение уровня оплаты труда научно-педагогических работников, которые преподают предметы, дисциплины (модули) фундаментального характера (далее - ФД)</w:t>
      </w:r>
    </w:p>
    <w:tbl>
      <w:tblPr>
        <w:tblW w:w="15143" w:type="dxa"/>
        <w:tblLayout w:type="fixed"/>
        <w:tblLook w:val="04A0" w:firstRow="1" w:lastRow="0" w:firstColumn="1" w:lastColumn="0" w:noHBand="0" w:noVBand="1"/>
      </w:tblPr>
      <w:tblGrid>
        <w:gridCol w:w="1324"/>
        <w:gridCol w:w="479"/>
        <w:gridCol w:w="1169"/>
        <w:gridCol w:w="1412"/>
        <w:gridCol w:w="1332"/>
        <w:gridCol w:w="800"/>
        <w:gridCol w:w="850"/>
        <w:gridCol w:w="709"/>
        <w:gridCol w:w="851"/>
        <w:gridCol w:w="567"/>
        <w:gridCol w:w="721"/>
        <w:gridCol w:w="696"/>
        <w:gridCol w:w="709"/>
        <w:gridCol w:w="955"/>
        <w:gridCol w:w="851"/>
        <w:gridCol w:w="850"/>
        <w:gridCol w:w="868"/>
      </w:tblGrid>
      <w:tr w:rsidR="00877EA1" w:rsidRPr="00877EA1" w:rsidTr="00394767">
        <w:trPr>
          <w:trHeight w:val="300"/>
        </w:trPr>
        <w:tc>
          <w:tcPr>
            <w:tcW w:w="13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9" w:right="-148"/>
              <w:jc w:val="center"/>
              <w:rPr>
                <w:bCs/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>Наименование образовательной организации</w:t>
            </w:r>
          </w:p>
        </w:tc>
        <w:tc>
          <w:tcPr>
            <w:tcW w:w="4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9" w:right="-148"/>
              <w:jc w:val="center"/>
              <w:rPr>
                <w:bCs/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>ИНН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9"/>
              <w:jc w:val="center"/>
              <w:rPr>
                <w:bCs/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Субъект Российской Федерации, в котором расположена головная организация/филиал университета 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9" w:right="-148"/>
              <w:jc w:val="center"/>
              <w:rPr>
                <w:bCs/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>Запланированный в 2024 году объем средств федерального бюджета в целях реализации мер государственной поддержки преподавателей ФД в 2025 г., рублей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9" w:right="-148"/>
              <w:jc w:val="center"/>
              <w:rPr>
                <w:bCs/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>Остаток средств федерального бюджета в целях реализации мер государственной поддержки преподавателей ФД в 2025 г., рублей</w:t>
            </w:r>
          </w:p>
        </w:tc>
        <w:tc>
          <w:tcPr>
            <w:tcW w:w="9427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spacing w:after="120"/>
              <w:jc w:val="center"/>
              <w:rPr>
                <w:bCs/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Объем выплат на повышение оплаты труда преподавателей ФД, участвующих в пилотном проекте по реализации мер государственной поддержки в </w:t>
            </w:r>
            <w:r w:rsidR="00244189" w:rsidRPr="00244189">
              <w:rPr>
                <w:bCs/>
                <w:color w:val="000000"/>
                <w:sz w:val="18"/>
                <w:szCs w:val="18"/>
              </w:rPr>
              <w:t>&lt;</w:t>
            </w:r>
            <w:r w:rsidR="00244189">
              <w:rPr>
                <w:bCs/>
                <w:color w:val="000000"/>
                <w:sz w:val="18"/>
                <w:szCs w:val="18"/>
              </w:rPr>
              <w:t>месяце</w:t>
            </w:r>
            <w:r w:rsidR="00244189" w:rsidRPr="00244189">
              <w:rPr>
                <w:bCs/>
                <w:color w:val="000000"/>
                <w:sz w:val="18"/>
                <w:szCs w:val="18"/>
              </w:rPr>
              <w:t>&gt;</w:t>
            </w:r>
            <w:r w:rsidR="00244189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877EA1">
              <w:rPr>
                <w:bCs/>
                <w:color w:val="000000"/>
                <w:sz w:val="18"/>
                <w:szCs w:val="18"/>
              </w:rPr>
              <w:t xml:space="preserve">2025 г., рублей </w:t>
            </w:r>
          </w:p>
        </w:tc>
      </w:tr>
      <w:tr w:rsidR="00877EA1" w:rsidRPr="00877EA1" w:rsidTr="00B976CC">
        <w:trPr>
          <w:trHeight w:val="1820"/>
        </w:trPr>
        <w:tc>
          <w:tcPr>
            <w:tcW w:w="132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48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январь месяц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>за февраль месяц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март месяц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5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апрель месяц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май месяц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июнь месяц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июль месяц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август месяц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сентябрь месяц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октябрь месяц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ноябрь месяц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3"/>
              <w:jc w:val="center"/>
              <w:rPr>
                <w:color w:val="000000"/>
                <w:sz w:val="18"/>
                <w:szCs w:val="18"/>
              </w:rPr>
            </w:pPr>
            <w:r w:rsidRPr="00877EA1">
              <w:rPr>
                <w:bCs/>
                <w:color w:val="000000"/>
                <w:sz w:val="18"/>
                <w:szCs w:val="18"/>
              </w:rPr>
              <w:t xml:space="preserve">за декабрь месяц </w:t>
            </w:r>
          </w:p>
        </w:tc>
      </w:tr>
      <w:tr w:rsidR="00877EA1" w:rsidRPr="00877EA1" w:rsidTr="00B976CC">
        <w:trPr>
          <w:trHeight w:val="300"/>
        </w:trPr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2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4</w:t>
            </w: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5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48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10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11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13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16</w:t>
            </w:r>
          </w:p>
        </w:tc>
        <w:tc>
          <w:tcPr>
            <w:tcW w:w="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  <w:r w:rsidRPr="00877EA1">
              <w:rPr>
                <w:color w:val="000000"/>
                <w:sz w:val="20"/>
              </w:rPr>
              <w:t>17</w:t>
            </w:r>
          </w:p>
        </w:tc>
      </w:tr>
      <w:tr w:rsidR="00877EA1" w:rsidRPr="00877EA1" w:rsidTr="00B976CC">
        <w:trPr>
          <w:trHeight w:val="510"/>
        </w:trPr>
        <w:tc>
          <w:tcPr>
            <w:tcW w:w="1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EA1" w:rsidRPr="00877EA1" w:rsidRDefault="00877EA1" w:rsidP="00877EA1">
            <w:pPr>
              <w:ind w:left="-109" w:right="-148"/>
              <w:jc w:val="left"/>
              <w:rPr>
                <w:color w:val="000000"/>
                <w:sz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20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9" w:right="-148"/>
              <w:jc w:val="center"/>
              <w:rPr>
                <w:color w:val="000000"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48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7EA1" w:rsidRPr="00877EA1" w:rsidRDefault="00877EA1" w:rsidP="00877EA1">
            <w:pPr>
              <w:ind w:left="-107" w:right="-111"/>
              <w:jc w:val="center"/>
              <w:rPr>
                <w:color w:val="000000"/>
                <w:sz w:val="20"/>
              </w:rPr>
            </w:pPr>
          </w:p>
        </w:tc>
      </w:tr>
    </w:tbl>
    <w:p w:rsidR="00877EA1" w:rsidRPr="00877EA1" w:rsidRDefault="00877EA1" w:rsidP="00877EA1">
      <w:pPr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263BC" w:rsidRDefault="006263BC" w:rsidP="00877EA1">
      <w:pPr>
        <w:rPr>
          <w:rFonts w:eastAsia="Calibri"/>
        </w:rPr>
      </w:pPr>
    </w:p>
    <w:p w:rsidR="00877EA1" w:rsidRDefault="00877EA1" w:rsidP="00877EA1">
      <w:pPr>
        <w:rPr>
          <w:rFonts w:eastAsia="Calibri"/>
        </w:rPr>
      </w:pPr>
    </w:p>
    <w:p w:rsidR="00877EA1" w:rsidRPr="00877EA1" w:rsidRDefault="00877EA1" w:rsidP="00877EA1">
      <w:pPr>
        <w:rPr>
          <w:rFonts w:eastAsia="Calibri"/>
        </w:rPr>
        <w:sectPr w:rsidR="00877EA1" w:rsidRPr="00877EA1" w:rsidSect="00877EA1">
          <w:pgSz w:w="16838" w:h="11906" w:orient="landscape" w:code="9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DF1755" w:rsidRPr="00DF1755" w:rsidRDefault="00DF1755" w:rsidP="00B122EE">
      <w:pPr>
        <w:pStyle w:val="1"/>
        <w:numPr>
          <w:ilvl w:val="0"/>
          <w:numId w:val="0"/>
        </w:numPr>
        <w:spacing w:before="360"/>
        <w:jc w:val="center"/>
        <w:rPr>
          <w:rFonts w:eastAsia="Calibri"/>
          <w:sz w:val="24"/>
          <w:szCs w:val="24"/>
        </w:rPr>
      </w:pPr>
      <w:bookmarkStart w:id="71" w:name="_Toc194071413"/>
      <w:r w:rsidRPr="00DF1755">
        <w:rPr>
          <w:rFonts w:eastAsia="Calibri"/>
          <w:sz w:val="24"/>
          <w:szCs w:val="24"/>
        </w:rPr>
        <w:t>ПРИЛОЖЕНИЕ</w:t>
      </w:r>
      <w:r w:rsidR="006E2680">
        <w:rPr>
          <w:rFonts w:eastAsia="Calibri"/>
          <w:sz w:val="24"/>
          <w:szCs w:val="24"/>
        </w:rPr>
        <w:t> </w:t>
      </w:r>
      <w:r w:rsidR="001B7476">
        <w:rPr>
          <w:rFonts w:eastAsia="Calibri"/>
          <w:sz w:val="24"/>
          <w:szCs w:val="24"/>
        </w:rPr>
        <w:t>В</w:t>
      </w:r>
      <w:r w:rsidR="00B122EE">
        <w:rPr>
          <w:rFonts w:eastAsia="Calibri"/>
          <w:sz w:val="24"/>
          <w:szCs w:val="24"/>
        </w:rPr>
        <w:br/>
      </w:r>
      <w:r w:rsidR="006E2680">
        <w:rPr>
          <w:rFonts w:eastAsia="Calibri"/>
          <w:caps w:val="0"/>
          <w:sz w:val="24"/>
          <w:szCs w:val="24"/>
        </w:rPr>
        <w:t>Инструкция по работе с программными средствами ПИС «Мониторинг выплат ФД</w:t>
      </w:r>
      <w:r w:rsidR="00B122EE">
        <w:rPr>
          <w:rFonts w:eastAsia="Calibri"/>
          <w:sz w:val="24"/>
          <w:szCs w:val="24"/>
        </w:rPr>
        <w:t>»</w:t>
      </w:r>
      <w:bookmarkEnd w:id="71"/>
    </w:p>
    <w:p w:rsidR="00BF571F" w:rsidRDefault="00BF571F" w:rsidP="004C1483">
      <w:pPr>
        <w:spacing w:line="360" w:lineRule="auto"/>
        <w:ind w:firstLine="709"/>
        <w:rPr>
          <w:b/>
          <w:szCs w:val="24"/>
        </w:rPr>
      </w:pPr>
      <w:r>
        <w:rPr>
          <w:b/>
          <w:szCs w:val="24"/>
        </w:rPr>
        <w:br w:type="page"/>
      </w:r>
    </w:p>
    <w:p w:rsidR="004C1483" w:rsidRPr="00CB41BE" w:rsidRDefault="00BF571F" w:rsidP="004C1483">
      <w:pPr>
        <w:spacing w:line="360" w:lineRule="auto"/>
        <w:ind w:firstLine="709"/>
        <w:rPr>
          <w:b/>
          <w:szCs w:val="24"/>
        </w:rPr>
      </w:pPr>
      <w:r w:rsidRPr="00CB41BE">
        <w:rPr>
          <w:b/>
          <w:szCs w:val="24"/>
        </w:rPr>
        <w:t>ИНСТРУКЦИЯ ПО РАБОТЕ С ПРОГРАММНЫМИ СРЕДСТВАМИ</w:t>
      </w:r>
    </w:p>
    <w:p w:rsidR="00BF571F" w:rsidRDefault="00BF571F" w:rsidP="00BF571F">
      <w:pPr>
        <w:spacing w:line="360" w:lineRule="auto"/>
        <w:ind w:firstLine="709"/>
      </w:pPr>
    </w:p>
    <w:p w:rsidR="00BF571F" w:rsidRDefault="00BF571F" w:rsidP="00BF571F">
      <w:pPr>
        <w:spacing w:line="360" w:lineRule="auto"/>
        <w:ind w:firstLine="709"/>
      </w:pPr>
      <w:r>
        <w:t>Заполнение информации осуществляется в режиме онлайн, для чего требуется надежное подключение к сети Internet. Для работы с системой используйте последние версии современных браузеров, например, Firefox (версия 45 или новее), Chrome (версия 40 или новее), Opera (версия 30 или новее). Рекомендуем обновить ваш браузер до последней версии.</w:t>
      </w:r>
    </w:p>
    <w:p w:rsidR="00BF571F" w:rsidRDefault="00BF571F" w:rsidP="00BF571F">
      <w:pPr>
        <w:spacing w:line="360" w:lineRule="auto"/>
        <w:ind w:firstLine="709"/>
      </w:pPr>
      <w:r>
        <w:t>После входа в систему необходимо войти в раздел «Заполнение форм» и в первую очередь ввести данные в пункте «Сведения о заполняющем».</w:t>
      </w:r>
    </w:p>
    <w:p w:rsidR="00BF571F" w:rsidRDefault="00BF571F" w:rsidP="00BF571F">
      <w:pPr>
        <w:spacing w:line="360" w:lineRule="auto"/>
        <w:ind w:firstLine="709"/>
      </w:pPr>
      <w:r>
        <w:t>После этого можно приступить к заполнению форм по предлагаемому перечню.</w:t>
      </w:r>
    </w:p>
    <w:p w:rsidR="00BF571F" w:rsidRDefault="00BF571F" w:rsidP="00BF571F">
      <w:pPr>
        <w:spacing w:line="360" w:lineRule="auto"/>
        <w:ind w:firstLine="709"/>
      </w:pPr>
      <w:r>
        <w:t>При заполнении форм информация вносится в пустые ячейки. Информация в ячейках, первоначально содержащих значение 0, является расчетной по значениям других ячеек.</w:t>
      </w:r>
    </w:p>
    <w:p w:rsidR="00BF571F" w:rsidRDefault="00BF571F" w:rsidP="00BF571F">
      <w:pPr>
        <w:spacing w:line="360" w:lineRule="auto"/>
        <w:ind w:firstLine="709"/>
      </w:pPr>
      <w:r>
        <w:t>Для управления масштабом экрана можно воспользоваться колесиком прокрутки на мышке: нажмите и держите клавишу Ctrl; затем прокрутите колесико мышки (или трекпад) вверх/вниз, чтобы увеличить/уменьшить масштаб изображения. Чтобы установить масштаб по умолчанию, нажмите Ctrl, а затем клавишу 0.</w:t>
      </w:r>
    </w:p>
    <w:p w:rsidR="00BF571F" w:rsidRDefault="00F147F7" w:rsidP="00BF571F">
      <w:pPr>
        <w:spacing w:line="360" w:lineRule="auto"/>
        <w:ind w:firstLine="709"/>
      </w:pPr>
      <w:r>
        <w:t>ЗАВЕРШЕНИЕ ПОДГОТОВКИ ИНФОРМАЦИИ</w:t>
      </w:r>
    </w:p>
    <w:p w:rsidR="00BF571F" w:rsidRDefault="00BF571F" w:rsidP="00BF571F">
      <w:pPr>
        <w:spacing w:line="360" w:lineRule="auto"/>
        <w:ind w:firstLine="709"/>
      </w:pPr>
      <w:r>
        <w:t>После заполнения всех отчётных форм документы необходимо передать в министерство – пункт меню «Заполнение форм» – «Передать документы в министерство». В результате активации данной опции электронный пакет документов будет передан в министерство. При этом документам присваивается статус «Ввод завершен».</w:t>
      </w:r>
    </w:p>
    <w:p w:rsidR="00BF571F" w:rsidRDefault="00F147F7" w:rsidP="00BF571F">
      <w:pPr>
        <w:spacing w:line="360" w:lineRule="auto"/>
        <w:ind w:firstLine="709"/>
      </w:pPr>
      <w:r>
        <w:t>ВЫГРУЗКА ДОКУМЕНТОВ ДЛЯ ПЕЧАТИ</w:t>
      </w:r>
    </w:p>
    <w:p w:rsidR="00754C63" w:rsidRDefault="00BF571F" w:rsidP="00BF571F">
      <w:pPr>
        <w:spacing w:line="360" w:lineRule="auto"/>
        <w:ind w:firstLine="709"/>
      </w:pPr>
      <w:r>
        <w:t>Выгружаемый документ генерируется в формате Microsoft Excel 2007. Для открытия и печати используйте Microsoft Office 2007 или более новую версию. В случае возникновения проблем с открытием документа можно сохранить файл на диске для дальнейшего открытия и печати на другом рабочем месте. Выгружаемые для печати таблицы являются достаточно плотными. В случае необходимости воспользуйтесь настройками печати в Excel для изменения масштаба печати, ориентации страниц, печати на нескольких страницах. Можно изменить размер шрифта в заголовках форм и в подписях под таблицами.</w:t>
      </w:r>
    </w:p>
    <w:p w:rsidR="009D48B6" w:rsidRDefault="00AB1D62" w:rsidP="00AB1D62">
      <w:pPr>
        <w:pStyle w:val="1"/>
        <w:numPr>
          <w:ilvl w:val="0"/>
          <w:numId w:val="0"/>
        </w:numPr>
        <w:tabs>
          <w:tab w:val="left" w:pos="708"/>
        </w:tabs>
        <w:rPr>
          <w:szCs w:val="24"/>
        </w:rPr>
        <w:sectPr w:rsidR="009D48B6" w:rsidSect="00FD7936"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szCs w:val="24"/>
        </w:rPr>
        <w:t xml:space="preserve"> </w:t>
      </w:r>
    </w:p>
    <w:p w:rsidR="0093118B" w:rsidRDefault="0093118B" w:rsidP="00E15F17">
      <w:pPr>
        <w:pStyle w:val="1"/>
        <w:numPr>
          <w:ilvl w:val="0"/>
          <w:numId w:val="0"/>
        </w:numPr>
        <w:tabs>
          <w:tab w:val="left" w:pos="708"/>
        </w:tabs>
        <w:jc w:val="center"/>
        <w:rPr>
          <w:rFonts w:eastAsia="Calibri"/>
          <w:caps w:val="0"/>
          <w:sz w:val="24"/>
          <w:szCs w:val="24"/>
        </w:rPr>
      </w:pPr>
      <w:bookmarkStart w:id="72" w:name="_Toc94545833"/>
      <w:bookmarkStart w:id="73" w:name="_Toc120117469"/>
      <w:bookmarkStart w:id="74" w:name="_Toc120277440"/>
      <w:bookmarkStart w:id="75" w:name="_Toc130656449"/>
    </w:p>
    <w:p w:rsidR="0093118B" w:rsidRDefault="009019DE" w:rsidP="00E15F17">
      <w:pPr>
        <w:pStyle w:val="1"/>
        <w:numPr>
          <w:ilvl w:val="0"/>
          <w:numId w:val="0"/>
        </w:numPr>
        <w:tabs>
          <w:tab w:val="left" w:pos="708"/>
        </w:tabs>
        <w:jc w:val="center"/>
        <w:rPr>
          <w:caps w:val="0"/>
          <w:sz w:val="24"/>
          <w:szCs w:val="24"/>
        </w:rPr>
      </w:pPr>
      <w:bookmarkStart w:id="76" w:name="_Toc194071414"/>
      <w:r w:rsidRPr="00E45EF9">
        <w:rPr>
          <w:rFonts w:eastAsia="Calibri"/>
          <w:caps w:val="0"/>
          <w:sz w:val="24"/>
          <w:szCs w:val="24"/>
        </w:rPr>
        <w:t>ПРИЛОЖЕНИЕ </w:t>
      </w:r>
      <w:r w:rsidR="00645D4F">
        <w:rPr>
          <w:rFonts w:eastAsia="Calibri"/>
          <w:caps w:val="0"/>
          <w:sz w:val="24"/>
          <w:szCs w:val="24"/>
        </w:rPr>
        <w:t>Г</w:t>
      </w:r>
      <w:r w:rsidR="00E15F17">
        <w:rPr>
          <w:rFonts w:eastAsia="Calibri"/>
          <w:caps w:val="0"/>
          <w:sz w:val="24"/>
          <w:szCs w:val="24"/>
        </w:rPr>
        <w:br/>
      </w:r>
      <w:r w:rsidR="0093118B">
        <w:rPr>
          <w:caps w:val="0"/>
          <w:sz w:val="24"/>
          <w:szCs w:val="24"/>
        </w:rPr>
        <w:t>О</w:t>
      </w:r>
      <w:r w:rsidR="0093118B" w:rsidRPr="00E45EF9">
        <w:rPr>
          <w:caps w:val="0"/>
          <w:sz w:val="24"/>
          <w:szCs w:val="24"/>
        </w:rPr>
        <w:t>бразец заявления на регистрацию пользователя</w:t>
      </w:r>
      <w:bookmarkEnd w:id="72"/>
      <w:bookmarkEnd w:id="73"/>
      <w:bookmarkEnd w:id="74"/>
      <w:bookmarkEnd w:id="75"/>
      <w:r w:rsidR="0093118B">
        <w:rPr>
          <w:caps w:val="0"/>
          <w:sz w:val="24"/>
          <w:szCs w:val="24"/>
        </w:rPr>
        <w:t xml:space="preserve"> портала</w:t>
      </w:r>
      <w:bookmarkEnd w:id="76"/>
    </w:p>
    <w:p w:rsidR="0093118B" w:rsidRDefault="0093118B" w:rsidP="00E15F17">
      <w:pPr>
        <w:pStyle w:val="1"/>
        <w:numPr>
          <w:ilvl w:val="0"/>
          <w:numId w:val="0"/>
        </w:numPr>
        <w:tabs>
          <w:tab w:val="left" w:pos="708"/>
        </w:tabs>
        <w:jc w:val="center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br w:type="page"/>
      </w:r>
    </w:p>
    <w:p w:rsidR="00AB1D62" w:rsidRPr="00E45EF9" w:rsidRDefault="00AB1D62" w:rsidP="00E15F17">
      <w:pPr>
        <w:pStyle w:val="1"/>
        <w:numPr>
          <w:ilvl w:val="0"/>
          <w:numId w:val="0"/>
        </w:numPr>
        <w:tabs>
          <w:tab w:val="left" w:pos="708"/>
        </w:tabs>
        <w:jc w:val="center"/>
        <w:rPr>
          <w:sz w:val="24"/>
          <w:szCs w:val="24"/>
        </w:rPr>
      </w:pPr>
    </w:p>
    <w:p w:rsidR="00AB1D62" w:rsidRPr="006A320B" w:rsidRDefault="00AB1D62" w:rsidP="00AB1D62">
      <w:pPr>
        <w:jc w:val="left"/>
        <w:rPr>
          <w:b/>
          <w:i/>
          <w:szCs w:val="24"/>
        </w:rPr>
      </w:pPr>
      <w:r w:rsidRPr="006A320B">
        <w:rPr>
          <w:b/>
          <w:i/>
          <w:szCs w:val="24"/>
        </w:rPr>
        <w:t>На бланке учреждения</w:t>
      </w:r>
    </w:p>
    <w:p w:rsidR="00AB1D62" w:rsidRDefault="00AB1D62" w:rsidP="00AB1D62">
      <w:pPr>
        <w:ind w:left="4395"/>
        <w:jc w:val="right"/>
        <w:rPr>
          <w:b/>
          <w:szCs w:val="24"/>
        </w:rPr>
      </w:pPr>
    </w:p>
    <w:p w:rsidR="00AB1D62" w:rsidRDefault="00AB1D62" w:rsidP="00AB1D62">
      <w:pPr>
        <w:ind w:left="4395"/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szCs w:val="24"/>
        </w:rPr>
      </w:pPr>
      <w:r>
        <w:rPr>
          <w:szCs w:val="24"/>
        </w:rPr>
        <w:t xml:space="preserve">В службу методической, технической </w:t>
      </w:r>
    </w:p>
    <w:p w:rsidR="00AB1D62" w:rsidRDefault="00AB1D62" w:rsidP="00AB1D62">
      <w:pPr>
        <w:jc w:val="right"/>
        <w:rPr>
          <w:szCs w:val="24"/>
        </w:rPr>
      </w:pPr>
      <w:r>
        <w:rPr>
          <w:szCs w:val="24"/>
        </w:rPr>
        <w:t xml:space="preserve">и консультационной поддержки </w:t>
      </w:r>
    </w:p>
    <w:p w:rsidR="00AB1D62" w:rsidRDefault="00AB1D62" w:rsidP="00AB1D62">
      <w:pPr>
        <w:jc w:val="right"/>
        <w:rPr>
          <w:b/>
          <w:szCs w:val="24"/>
        </w:rPr>
      </w:pPr>
      <w:r>
        <w:rPr>
          <w:szCs w:val="24"/>
        </w:rPr>
        <w:t>портала cbias.ru</w:t>
      </w: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ind w:firstLine="709"/>
        <w:rPr>
          <w:szCs w:val="24"/>
        </w:rPr>
      </w:pPr>
      <w:r>
        <w:rPr>
          <w:szCs w:val="24"/>
        </w:rPr>
        <w:t xml:space="preserve">Просим обеспечить регистрацию нового пользователя </w:t>
      </w:r>
      <w:r>
        <w:rPr>
          <w:szCs w:val="24"/>
          <w:lang w:val="en-US"/>
        </w:rPr>
        <w:t>cbias</w:t>
      </w:r>
      <w:r>
        <w:rPr>
          <w:szCs w:val="24"/>
        </w:rPr>
        <w:t>.</w:t>
      </w:r>
      <w:r>
        <w:rPr>
          <w:szCs w:val="24"/>
          <w:lang w:val="en-US"/>
        </w:rPr>
        <w:t>ru</w:t>
      </w:r>
      <w:r>
        <w:rPr>
          <w:szCs w:val="24"/>
        </w:rPr>
        <w:t xml:space="preserve"> с правом доступа к следующим программно-инструментальным средствам </w:t>
      </w:r>
      <w:r w:rsidR="002B5596">
        <w:rPr>
          <w:szCs w:val="24"/>
        </w:rPr>
        <w:t>портала</w:t>
      </w:r>
      <w:r>
        <w:rPr>
          <w:szCs w:val="24"/>
        </w:rPr>
        <w:t>:</w:t>
      </w:r>
    </w:p>
    <w:p w:rsidR="00AB1D62" w:rsidRDefault="00AB1D62" w:rsidP="00AB1D62">
      <w:pPr>
        <w:ind w:firstLine="709"/>
        <w:rPr>
          <w:i/>
          <w:szCs w:val="24"/>
        </w:rPr>
      </w:pPr>
      <w:r>
        <w:rPr>
          <w:i/>
          <w:szCs w:val="24"/>
        </w:rPr>
        <w:t>(вписать необходимые подсистемы, например):</w:t>
      </w:r>
    </w:p>
    <w:p w:rsidR="006A320B" w:rsidRDefault="006A320B" w:rsidP="00D05E6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>
        <w:rPr>
          <w:szCs w:val="24"/>
        </w:rPr>
        <w:t>Мониторинг</w:t>
      </w:r>
      <w:r w:rsidR="007C39F4">
        <w:rPr>
          <w:szCs w:val="24"/>
        </w:rPr>
        <w:t xml:space="preserve"> выплат ФД</w:t>
      </w:r>
      <w:r>
        <w:rPr>
          <w:szCs w:val="24"/>
        </w:rPr>
        <w:t>;</w:t>
      </w:r>
    </w:p>
    <w:p w:rsidR="00AB1D62" w:rsidRDefault="00AB1D62" w:rsidP="00D05E6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>
        <w:rPr>
          <w:szCs w:val="24"/>
        </w:rPr>
        <w:t>Сведения по платным образовательным услугам.</w:t>
      </w:r>
    </w:p>
    <w:p w:rsidR="00AB1D62" w:rsidRPr="00F854CF" w:rsidRDefault="00AB1D62" w:rsidP="00D05E60">
      <w:pPr>
        <w:numPr>
          <w:ilvl w:val="0"/>
          <w:numId w:val="7"/>
        </w:numPr>
        <w:tabs>
          <w:tab w:val="left" w:pos="993"/>
        </w:tabs>
        <w:ind w:left="0" w:firstLine="709"/>
        <w:rPr>
          <w:b/>
          <w:szCs w:val="24"/>
        </w:rPr>
      </w:pPr>
      <w:r>
        <w:rPr>
          <w:szCs w:val="24"/>
        </w:rPr>
        <w:t>Сбор и обработка плановых и отчетных показателей.</w:t>
      </w:r>
    </w:p>
    <w:p w:rsidR="00AB1D62" w:rsidRDefault="00AB1D62" w:rsidP="00D05E60">
      <w:pPr>
        <w:numPr>
          <w:ilvl w:val="0"/>
          <w:numId w:val="7"/>
        </w:numPr>
        <w:tabs>
          <w:tab w:val="left" w:pos="993"/>
        </w:tabs>
        <w:ind w:left="0" w:firstLine="709"/>
        <w:rPr>
          <w:b/>
          <w:szCs w:val="24"/>
        </w:rPr>
      </w:pPr>
      <w:r>
        <w:rPr>
          <w:szCs w:val="24"/>
        </w:rPr>
        <w:t>Формирование ГЗ и отчетов о его выполнении.</w:t>
      </w:r>
    </w:p>
    <w:p w:rsidR="00AB1D62" w:rsidRDefault="00AB1D62" w:rsidP="00D05E6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>
        <w:rPr>
          <w:szCs w:val="24"/>
        </w:rPr>
        <w:t>Формирование и ведение паспортов выполнения работ (только для учреждений, подведомственных Минобрнауки России).</w:t>
      </w:r>
    </w:p>
    <w:p w:rsidR="00AB1D62" w:rsidRDefault="00AB1D62" w:rsidP="00AB1D62">
      <w:pPr>
        <w:ind w:firstLine="709"/>
        <w:rPr>
          <w:szCs w:val="24"/>
        </w:rPr>
      </w:pPr>
    </w:p>
    <w:p w:rsidR="00AB1D62" w:rsidRDefault="00AB1D62" w:rsidP="00AB1D62">
      <w:pPr>
        <w:ind w:firstLine="709"/>
        <w:rPr>
          <w:szCs w:val="24"/>
        </w:rPr>
      </w:pPr>
      <w:r>
        <w:rPr>
          <w:szCs w:val="24"/>
        </w:rPr>
        <w:t>Сведения об учреждении: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rPr>
                <w:szCs w:val="24"/>
              </w:rPr>
            </w:pPr>
            <w:r>
              <w:rPr>
                <w:szCs w:val="24"/>
              </w:rPr>
              <w:t>Учредитель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rPr>
                <w:szCs w:val="24"/>
              </w:rPr>
            </w:pPr>
            <w:r>
              <w:rPr>
                <w:szCs w:val="24"/>
              </w:rPr>
              <w:t>ИНН учреждения: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rPr>
                <w:szCs w:val="24"/>
              </w:rPr>
            </w:pPr>
            <w:r>
              <w:rPr>
                <w:szCs w:val="24"/>
              </w:rPr>
              <w:t>Полное наименование учреждения: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</w:tbl>
    <w:p w:rsidR="00AB1D62" w:rsidRDefault="00AB1D62" w:rsidP="00AB1D62">
      <w:pPr>
        <w:ind w:firstLine="709"/>
        <w:rPr>
          <w:szCs w:val="24"/>
        </w:rPr>
      </w:pPr>
    </w:p>
    <w:p w:rsidR="00AB1D62" w:rsidRDefault="00AB1D62" w:rsidP="00AB1D62">
      <w:pPr>
        <w:ind w:firstLine="709"/>
        <w:rPr>
          <w:szCs w:val="24"/>
        </w:rPr>
      </w:pPr>
    </w:p>
    <w:p w:rsidR="00AB1D62" w:rsidRDefault="00AB1D62" w:rsidP="00AB1D62">
      <w:pPr>
        <w:ind w:firstLine="709"/>
        <w:rPr>
          <w:szCs w:val="24"/>
        </w:rPr>
      </w:pPr>
      <w:r>
        <w:rPr>
          <w:szCs w:val="24"/>
        </w:rPr>
        <w:t>Сведения о пользователе: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Фамилия пользователя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Имя пользователя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Отчество пользователя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Должность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Адрес электронной почты: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Телефон: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</w:tbl>
    <w:p w:rsidR="00AB1D62" w:rsidRDefault="00AB1D62" w:rsidP="00AB1D62">
      <w:pPr>
        <w:ind w:firstLine="709"/>
        <w:rPr>
          <w:szCs w:val="24"/>
        </w:rPr>
      </w:pPr>
    </w:p>
    <w:p w:rsidR="00AB1D62" w:rsidRDefault="00AB1D62" w:rsidP="00AB1D62">
      <w:pPr>
        <w:ind w:left="6663"/>
        <w:rPr>
          <w:szCs w:val="24"/>
        </w:rPr>
      </w:pPr>
    </w:p>
    <w:p w:rsidR="00AB1D62" w:rsidRDefault="00AB1D62" w:rsidP="00AB1D62">
      <w:pPr>
        <w:ind w:left="6663"/>
        <w:rPr>
          <w:szCs w:val="24"/>
        </w:rPr>
      </w:pPr>
    </w:p>
    <w:p w:rsidR="00AB1D62" w:rsidRDefault="00AB1D62" w:rsidP="00AB1D62">
      <w:pPr>
        <w:ind w:left="6663"/>
        <w:rPr>
          <w:szCs w:val="24"/>
        </w:rPr>
      </w:pPr>
      <w:r>
        <w:rPr>
          <w:szCs w:val="24"/>
        </w:rPr>
        <w:t>Подпись</w:t>
      </w:r>
    </w:p>
    <w:p w:rsidR="00AB1D62" w:rsidRDefault="00AB1D62" w:rsidP="00AB1D62">
      <w:pPr>
        <w:ind w:left="6663"/>
        <w:rPr>
          <w:szCs w:val="24"/>
        </w:rPr>
      </w:pPr>
      <w:r>
        <w:rPr>
          <w:szCs w:val="24"/>
        </w:rPr>
        <w:t>Печать</w:t>
      </w:r>
    </w:p>
    <w:p w:rsidR="00AB1D62" w:rsidRDefault="00AB1D62" w:rsidP="00AB1D62">
      <w:pPr>
        <w:ind w:left="6663"/>
        <w:rPr>
          <w:szCs w:val="24"/>
        </w:rPr>
      </w:pPr>
      <w:r>
        <w:rPr>
          <w:szCs w:val="24"/>
        </w:rPr>
        <w:t>Дата</w:t>
      </w:r>
    </w:p>
    <w:p w:rsidR="00DE0861" w:rsidRDefault="00DE0861" w:rsidP="00DE0861">
      <w:pPr>
        <w:jc w:val="center"/>
      </w:pPr>
    </w:p>
    <w:sectPr w:rsidR="00DE0861" w:rsidSect="00AB1D62">
      <w:headerReference w:type="default" r:id="rId39"/>
      <w:footerReference w:type="default" r:id="rId40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80C" w:rsidRDefault="008E680C">
      <w:r>
        <w:separator/>
      </w:r>
    </w:p>
  </w:endnote>
  <w:endnote w:type="continuationSeparator" w:id="0">
    <w:p w:rsidR="008E680C" w:rsidRDefault="008E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549" w:rsidRDefault="00252549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A4031E" w:rsidRPr="00A4031E">
      <w:rPr>
        <w:noProof/>
        <w:lang w:val="ru-RU"/>
      </w:rPr>
      <w:t>5</w:t>
    </w:r>
    <w:r>
      <w:fldChar w:fldCharType="end"/>
    </w:r>
  </w:p>
  <w:p w:rsidR="00252549" w:rsidRDefault="0025254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549" w:rsidRDefault="00252549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730268" w:rsidRPr="00730268">
      <w:rPr>
        <w:noProof/>
        <w:lang w:val="ru-RU"/>
      </w:rPr>
      <w:t>35</w:t>
    </w:r>
    <w:r>
      <w:fldChar w:fldCharType="end"/>
    </w:r>
  </w:p>
  <w:p w:rsidR="00252549" w:rsidRDefault="0025254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80C" w:rsidRDefault="008E680C">
      <w:r>
        <w:separator/>
      </w:r>
    </w:p>
  </w:footnote>
  <w:footnote w:type="continuationSeparator" w:id="0">
    <w:p w:rsidR="008E680C" w:rsidRDefault="008E6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549" w:rsidRDefault="00252549">
    <w:pPr>
      <w:pStyle w:val="aff4"/>
      <w:jc w:val="center"/>
    </w:pPr>
  </w:p>
  <w:p w:rsidR="00252549" w:rsidRDefault="00252549">
    <w:pPr>
      <w:pStyle w:val="af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549" w:rsidRDefault="00252549">
    <w:pPr>
      <w:pStyle w:val="aff4"/>
      <w:jc w:val="center"/>
    </w:pPr>
    <w:r>
      <w:fldChar w:fldCharType="begin"/>
    </w:r>
    <w:r>
      <w:instrText>PAGE   \* MERGEFORMAT</w:instrText>
    </w:r>
    <w:r>
      <w:fldChar w:fldCharType="separate"/>
    </w:r>
    <w:r w:rsidR="00730268">
      <w:rPr>
        <w:noProof/>
      </w:rPr>
      <w:t>35</w:t>
    </w:r>
    <w:r>
      <w:fldChar w:fldCharType="end"/>
    </w:r>
  </w:p>
  <w:p w:rsidR="00252549" w:rsidRDefault="00252549">
    <w:pPr>
      <w:pStyle w:val="af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19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00000003"/>
    <w:name w:val="WW8Num21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00000004"/>
    <w:multiLevelType w:val="singleLevel"/>
    <w:tmpl w:val="00000004"/>
    <w:name w:val="WW8Num22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27"/>
    <w:lvl w:ilvl="0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Black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Black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Black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00000006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779" w:hanging="360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multilevel"/>
    <w:tmpl w:val="00000007"/>
    <w:name w:val="WW8Num29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00000008"/>
    <w:multiLevelType w:val="multilevel"/>
    <w:tmpl w:val="00000008"/>
    <w:name w:val="WW8Num36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name w:val="WW8Num51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0A"/>
    <w:multiLevelType w:val="multilevel"/>
    <w:tmpl w:val="0000000A"/>
    <w:name w:val="WW8Num54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22F0053"/>
    <w:multiLevelType w:val="singleLevel"/>
    <w:tmpl w:val="F326B30E"/>
    <w:name w:val="рисунок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243055C"/>
    <w:multiLevelType w:val="singleLevel"/>
    <w:tmpl w:val="85BCDDE2"/>
    <w:name w:val="Приложение Анкетирование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07A3200B"/>
    <w:multiLevelType w:val="singleLevel"/>
    <w:tmpl w:val="04190001"/>
    <w:name w:val="рисунок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92031A1"/>
    <w:multiLevelType w:val="singleLevel"/>
    <w:tmpl w:val="75E8E098"/>
    <w:name w:val="Приложение Анкетирование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14" w15:restartNumberingAfterBreak="0">
    <w:nsid w:val="0AB62AA3"/>
    <w:multiLevelType w:val="singleLevel"/>
    <w:tmpl w:val="04190001"/>
    <w:name w:val="таблица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0734459"/>
    <w:multiLevelType w:val="singleLevel"/>
    <w:tmpl w:val="75E8E098"/>
    <w:name w:val="Приложение А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16" w15:restartNumberingAfterBreak="0">
    <w:nsid w:val="149132F0"/>
    <w:multiLevelType w:val="hybridMultilevel"/>
    <w:tmpl w:val="8EF27782"/>
    <w:lvl w:ilvl="0" w:tplc="3A068102">
      <w:start w:val="1"/>
      <w:numFmt w:val="bullet"/>
      <w:lvlText w:val="­"/>
      <w:lvlJc w:val="left"/>
      <w:pPr>
        <w:ind w:left="213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194522F3"/>
    <w:multiLevelType w:val="singleLevel"/>
    <w:tmpl w:val="04190001"/>
    <w:name w:val="рисунок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1B512835"/>
    <w:multiLevelType w:val="hybridMultilevel"/>
    <w:tmpl w:val="8072F3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D6F50C1"/>
    <w:multiLevelType w:val="singleLevel"/>
    <w:tmpl w:val="04190001"/>
    <w:name w:val="таблица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1F2B5DD4"/>
    <w:multiLevelType w:val="hybridMultilevel"/>
    <w:tmpl w:val="CBE45D7A"/>
    <w:lvl w:ilvl="0" w:tplc="F49CAA88">
      <w:numFmt w:val="bullet"/>
      <w:lvlText w:val="•"/>
      <w:lvlJc w:val="left"/>
      <w:pPr>
        <w:ind w:left="1444" w:hanging="73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21FE39FE"/>
    <w:multiLevelType w:val="singleLevel"/>
    <w:tmpl w:val="04190001"/>
    <w:name w:val="таблица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22223577"/>
    <w:multiLevelType w:val="singleLevel"/>
    <w:tmpl w:val="85BCDDE2"/>
    <w:name w:val="Приложение Анкетирование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23D56B2D"/>
    <w:multiLevelType w:val="hybridMultilevel"/>
    <w:tmpl w:val="F058EB68"/>
    <w:lvl w:ilvl="0" w:tplc="4F247DB6">
      <w:start w:val="1"/>
      <w:numFmt w:val="bullet"/>
      <w:lvlText w:val="Ͱ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66F2A5D"/>
    <w:multiLevelType w:val="hybridMultilevel"/>
    <w:tmpl w:val="F516EB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9071A56"/>
    <w:multiLevelType w:val="multilevel"/>
    <w:tmpl w:val="B4AA6B08"/>
    <w:name w:val="Формула"/>
    <w:lvl w:ilvl="0">
      <w:start w:val="1"/>
      <w:numFmt w:val="decimal"/>
      <w:lvlText w:val="%1"/>
      <w:lvlJc w:val="left"/>
      <w:rPr>
        <w:rFonts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6" w15:restartNumberingAfterBreak="0">
    <w:nsid w:val="2AD3156A"/>
    <w:multiLevelType w:val="hybridMultilevel"/>
    <w:tmpl w:val="8EA834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B075CEF"/>
    <w:multiLevelType w:val="hybridMultilevel"/>
    <w:tmpl w:val="EEE464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F6B459F"/>
    <w:multiLevelType w:val="hybridMultilevel"/>
    <w:tmpl w:val="FB0EEB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0AE425D"/>
    <w:multiLevelType w:val="multilevel"/>
    <w:tmpl w:val="DD56B4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 w15:restartNumberingAfterBreak="0">
    <w:nsid w:val="318A2B12"/>
    <w:multiLevelType w:val="singleLevel"/>
    <w:tmpl w:val="F4A2AEA6"/>
    <w:name w:val="Таблица с описанием БД"/>
    <w:lvl w:ilvl="0">
      <w:start w:val="1"/>
      <w:numFmt w:val="decimal"/>
      <w:lvlText w:val="С.%1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339A4EE2"/>
    <w:multiLevelType w:val="hybridMultilevel"/>
    <w:tmpl w:val="0BD2D0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5A81A56"/>
    <w:multiLevelType w:val="hybridMultilevel"/>
    <w:tmpl w:val="1DAA5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0049AF"/>
    <w:multiLevelType w:val="multilevel"/>
    <w:tmpl w:val="28B8818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4406"/>
        </w:tabs>
        <w:ind w:left="4190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36A76C40"/>
    <w:multiLevelType w:val="singleLevel"/>
    <w:tmpl w:val="8E0CC91A"/>
    <w:name w:val="таблица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35" w15:restartNumberingAfterBreak="0">
    <w:nsid w:val="377249E4"/>
    <w:multiLevelType w:val="hybridMultilevel"/>
    <w:tmpl w:val="D20E14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393D17B8"/>
    <w:multiLevelType w:val="hybridMultilevel"/>
    <w:tmpl w:val="F8DC9C9E"/>
    <w:lvl w:ilvl="0" w:tplc="011CE29C">
      <w:start w:val="1"/>
      <w:numFmt w:val="bullet"/>
      <w:lvlText w:val="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95B07AC"/>
    <w:multiLevelType w:val="hybridMultilevel"/>
    <w:tmpl w:val="001693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3D372ADE"/>
    <w:multiLevelType w:val="hybridMultilevel"/>
    <w:tmpl w:val="91D2D1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3F3E7403"/>
    <w:multiLevelType w:val="hybridMultilevel"/>
    <w:tmpl w:val="EF9030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412E334E"/>
    <w:multiLevelType w:val="singleLevel"/>
    <w:tmpl w:val="85BCDDE2"/>
    <w:name w:val="Приложение Анкетирование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497A1C5C"/>
    <w:multiLevelType w:val="hybridMultilevel"/>
    <w:tmpl w:val="5192DA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4A097D58"/>
    <w:multiLevelType w:val="hybridMultilevel"/>
    <w:tmpl w:val="3064B388"/>
    <w:lvl w:ilvl="0" w:tplc="3A06810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4CAB09E8"/>
    <w:multiLevelType w:val="singleLevel"/>
    <w:tmpl w:val="85BCDDE2"/>
    <w:name w:val="Приложение Анкетирование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4FED7FDF"/>
    <w:multiLevelType w:val="hybridMultilevel"/>
    <w:tmpl w:val="E8B4D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21B0D4D"/>
    <w:multiLevelType w:val="singleLevel"/>
    <w:tmpl w:val="04190001"/>
    <w:name w:val="таблица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5B1918E9"/>
    <w:multiLevelType w:val="singleLevel"/>
    <w:tmpl w:val="85BCDDE2"/>
    <w:name w:val="Приложение Анкетирование2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 w15:restartNumberingAfterBreak="0">
    <w:nsid w:val="5F237A27"/>
    <w:multiLevelType w:val="hybridMultilevel"/>
    <w:tmpl w:val="0B8083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0F721F2"/>
    <w:multiLevelType w:val="hybridMultilevel"/>
    <w:tmpl w:val="DEB0A22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1AD0834"/>
    <w:multiLevelType w:val="hybridMultilevel"/>
    <w:tmpl w:val="604CD74C"/>
    <w:lvl w:ilvl="0" w:tplc="08A26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636D2930"/>
    <w:multiLevelType w:val="hybridMultilevel"/>
    <w:tmpl w:val="935EE8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459663B"/>
    <w:multiLevelType w:val="singleLevel"/>
    <w:tmpl w:val="04190001"/>
    <w:name w:val="таблица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 w15:restartNumberingAfterBreak="0">
    <w:nsid w:val="65D3185E"/>
    <w:multiLevelType w:val="hybridMultilevel"/>
    <w:tmpl w:val="10305B0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3" w15:restartNumberingAfterBreak="0">
    <w:nsid w:val="671C7782"/>
    <w:multiLevelType w:val="hybridMultilevel"/>
    <w:tmpl w:val="0BCCD25A"/>
    <w:lvl w:ilvl="0" w:tplc="3A06810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8D619D2"/>
    <w:multiLevelType w:val="singleLevel"/>
    <w:tmpl w:val="64B283C4"/>
    <w:name w:val="Приложение"/>
    <w:lvl w:ilvl="0">
      <w:start w:val="1"/>
      <w:numFmt w:val="none"/>
      <w:lvlText w:val="А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6CA124EC"/>
    <w:multiLevelType w:val="hybridMultilevel"/>
    <w:tmpl w:val="5C98B8D8"/>
    <w:lvl w:ilvl="0" w:tplc="A6C091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6E562E1E"/>
    <w:multiLevelType w:val="singleLevel"/>
    <w:tmpl w:val="04190001"/>
    <w:name w:val="рисунок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7" w15:restartNumberingAfterBreak="0">
    <w:nsid w:val="6FD175BB"/>
    <w:multiLevelType w:val="hybridMultilevel"/>
    <w:tmpl w:val="9D426114"/>
    <w:lvl w:ilvl="0" w:tplc="3A068102">
      <w:start w:val="1"/>
      <w:numFmt w:val="bullet"/>
      <w:lvlText w:val="­"/>
      <w:lvlJc w:val="left"/>
      <w:pPr>
        <w:ind w:left="213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8" w15:restartNumberingAfterBreak="0">
    <w:nsid w:val="75D00F8F"/>
    <w:multiLevelType w:val="singleLevel"/>
    <w:tmpl w:val="04190001"/>
    <w:name w:val="рисунок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9" w15:restartNumberingAfterBreak="0">
    <w:nsid w:val="77D040D3"/>
    <w:multiLevelType w:val="hybridMultilevel"/>
    <w:tmpl w:val="64C2E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79452606"/>
    <w:multiLevelType w:val="hybridMultilevel"/>
    <w:tmpl w:val="D6C4B6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7CD96FAD"/>
    <w:multiLevelType w:val="hybridMultilevel"/>
    <w:tmpl w:val="FD9E3D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7FA65CE3"/>
    <w:multiLevelType w:val="singleLevel"/>
    <w:tmpl w:val="04190001"/>
    <w:name w:val="рисунок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3"/>
  </w:num>
  <w:num w:numId="2">
    <w:abstractNumId w:val="29"/>
  </w:num>
  <w:num w:numId="3">
    <w:abstractNumId w:val="10"/>
  </w:num>
  <w:num w:numId="4">
    <w:abstractNumId w:val="28"/>
  </w:num>
  <w:num w:numId="5">
    <w:abstractNumId w:val="48"/>
  </w:num>
  <w:num w:numId="6">
    <w:abstractNumId w:val="37"/>
  </w:num>
  <w:num w:numId="7">
    <w:abstractNumId w:val="52"/>
  </w:num>
  <w:num w:numId="8">
    <w:abstractNumId w:val="60"/>
  </w:num>
  <w:num w:numId="9">
    <w:abstractNumId w:val="18"/>
  </w:num>
  <w:num w:numId="10">
    <w:abstractNumId w:val="38"/>
  </w:num>
  <w:num w:numId="11">
    <w:abstractNumId w:val="61"/>
  </w:num>
  <w:num w:numId="12">
    <w:abstractNumId w:val="47"/>
  </w:num>
  <w:num w:numId="13">
    <w:abstractNumId w:val="26"/>
  </w:num>
  <w:num w:numId="14">
    <w:abstractNumId w:val="31"/>
  </w:num>
  <w:num w:numId="15">
    <w:abstractNumId w:val="50"/>
  </w:num>
  <w:num w:numId="16">
    <w:abstractNumId w:val="59"/>
  </w:num>
  <w:num w:numId="17">
    <w:abstractNumId w:val="32"/>
  </w:num>
  <w:num w:numId="18">
    <w:abstractNumId w:val="49"/>
  </w:num>
  <w:num w:numId="19">
    <w:abstractNumId w:val="35"/>
  </w:num>
  <w:num w:numId="20">
    <w:abstractNumId w:val="27"/>
  </w:num>
  <w:num w:numId="21">
    <w:abstractNumId w:val="41"/>
  </w:num>
  <w:num w:numId="22">
    <w:abstractNumId w:val="36"/>
  </w:num>
  <w:num w:numId="23">
    <w:abstractNumId w:val="23"/>
  </w:num>
  <w:num w:numId="24">
    <w:abstractNumId w:val="39"/>
  </w:num>
  <w:num w:numId="25">
    <w:abstractNumId w:val="57"/>
  </w:num>
  <w:num w:numId="26">
    <w:abstractNumId w:val="53"/>
  </w:num>
  <w:num w:numId="27">
    <w:abstractNumId w:val="20"/>
  </w:num>
  <w:num w:numId="28">
    <w:abstractNumId w:val="16"/>
  </w:num>
  <w:num w:numId="29">
    <w:abstractNumId w:val="42"/>
  </w:num>
  <w:num w:numId="30">
    <w:abstractNumId w:val="24"/>
  </w:num>
  <w:num w:numId="31">
    <w:abstractNumId w:val="44"/>
  </w:num>
  <w:num w:numId="32">
    <w:abstractNumId w:val="5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53"/>
    <w:rsid w:val="00001B53"/>
    <w:rsid w:val="0000705E"/>
    <w:rsid w:val="0000720C"/>
    <w:rsid w:val="00007DAE"/>
    <w:rsid w:val="00012165"/>
    <w:rsid w:val="00013A93"/>
    <w:rsid w:val="00014813"/>
    <w:rsid w:val="00014B0D"/>
    <w:rsid w:val="000153A1"/>
    <w:rsid w:val="00016244"/>
    <w:rsid w:val="000169C6"/>
    <w:rsid w:val="00016C71"/>
    <w:rsid w:val="00020533"/>
    <w:rsid w:val="00023187"/>
    <w:rsid w:val="000231F9"/>
    <w:rsid w:val="00023869"/>
    <w:rsid w:val="00024E6A"/>
    <w:rsid w:val="00024FE3"/>
    <w:rsid w:val="00026DE8"/>
    <w:rsid w:val="00030F6B"/>
    <w:rsid w:val="00032D2A"/>
    <w:rsid w:val="00034DBD"/>
    <w:rsid w:val="00036E25"/>
    <w:rsid w:val="0004324C"/>
    <w:rsid w:val="000437C0"/>
    <w:rsid w:val="000517D5"/>
    <w:rsid w:val="0005426C"/>
    <w:rsid w:val="00056AEE"/>
    <w:rsid w:val="00057F89"/>
    <w:rsid w:val="00060A10"/>
    <w:rsid w:val="00061B30"/>
    <w:rsid w:val="00061BB9"/>
    <w:rsid w:val="000621A4"/>
    <w:rsid w:val="00062C42"/>
    <w:rsid w:val="00067175"/>
    <w:rsid w:val="000672E3"/>
    <w:rsid w:val="00070BB9"/>
    <w:rsid w:val="00072277"/>
    <w:rsid w:val="0007277C"/>
    <w:rsid w:val="0007438C"/>
    <w:rsid w:val="000802E4"/>
    <w:rsid w:val="00080882"/>
    <w:rsid w:val="00081115"/>
    <w:rsid w:val="00081C55"/>
    <w:rsid w:val="000826A1"/>
    <w:rsid w:val="00082EA2"/>
    <w:rsid w:val="000841C9"/>
    <w:rsid w:val="0008436F"/>
    <w:rsid w:val="00084B50"/>
    <w:rsid w:val="000867A5"/>
    <w:rsid w:val="000905B0"/>
    <w:rsid w:val="000905D3"/>
    <w:rsid w:val="000924FE"/>
    <w:rsid w:val="000928A5"/>
    <w:rsid w:val="0009302B"/>
    <w:rsid w:val="00093C2D"/>
    <w:rsid w:val="000954F8"/>
    <w:rsid w:val="000A11D4"/>
    <w:rsid w:val="000A22ED"/>
    <w:rsid w:val="000A3448"/>
    <w:rsid w:val="000A42EB"/>
    <w:rsid w:val="000A4BAE"/>
    <w:rsid w:val="000A59F1"/>
    <w:rsid w:val="000B1564"/>
    <w:rsid w:val="000B2330"/>
    <w:rsid w:val="000B3715"/>
    <w:rsid w:val="000B3F64"/>
    <w:rsid w:val="000B4148"/>
    <w:rsid w:val="000B4959"/>
    <w:rsid w:val="000C36DE"/>
    <w:rsid w:val="000C40D8"/>
    <w:rsid w:val="000C65C9"/>
    <w:rsid w:val="000C6870"/>
    <w:rsid w:val="000C6F8C"/>
    <w:rsid w:val="000D041E"/>
    <w:rsid w:val="000D10DC"/>
    <w:rsid w:val="000D13F8"/>
    <w:rsid w:val="000D16BB"/>
    <w:rsid w:val="000D276B"/>
    <w:rsid w:val="000D331B"/>
    <w:rsid w:val="000D4054"/>
    <w:rsid w:val="000D4B0E"/>
    <w:rsid w:val="000E1041"/>
    <w:rsid w:val="000E2183"/>
    <w:rsid w:val="000E4BC5"/>
    <w:rsid w:val="000E68BA"/>
    <w:rsid w:val="000E7836"/>
    <w:rsid w:val="000E7EFE"/>
    <w:rsid w:val="000F3A3B"/>
    <w:rsid w:val="000F662B"/>
    <w:rsid w:val="000F7447"/>
    <w:rsid w:val="001001FA"/>
    <w:rsid w:val="00100CD1"/>
    <w:rsid w:val="00102D9F"/>
    <w:rsid w:val="0010391D"/>
    <w:rsid w:val="0010471E"/>
    <w:rsid w:val="0010505A"/>
    <w:rsid w:val="00105EA8"/>
    <w:rsid w:val="001079C4"/>
    <w:rsid w:val="00110DE5"/>
    <w:rsid w:val="00110EDE"/>
    <w:rsid w:val="00110EF6"/>
    <w:rsid w:val="00113231"/>
    <w:rsid w:val="00113CF2"/>
    <w:rsid w:val="00113EAC"/>
    <w:rsid w:val="00122907"/>
    <w:rsid w:val="00123758"/>
    <w:rsid w:val="00125D73"/>
    <w:rsid w:val="00126E39"/>
    <w:rsid w:val="00130598"/>
    <w:rsid w:val="00130708"/>
    <w:rsid w:val="00130869"/>
    <w:rsid w:val="00133776"/>
    <w:rsid w:val="00133EEA"/>
    <w:rsid w:val="00137342"/>
    <w:rsid w:val="00140010"/>
    <w:rsid w:val="00140AD1"/>
    <w:rsid w:val="00145B33"/>
    <w:rsid w:val="00145B75"/>
    <w:rsid w:val="00151DF7"/>
    <w:rsid w:val="0015210C"/>
    <w:rsid w:val="001524A1"/>
    <w:rsid w:val="00157B8D"/>
    <w:rsid w:val="00162312"/>
    <w:rsid w:val="00163C53"/>
    <w:rsid w:val="0016415B"/>
    <w:rsid w:val="0016435F"/>
    <w:rsid w:val="00165214"/>
    <w:rsid w:val="00165362"/>
    <w:rsid w:val="00165559"/>
    <w:rsid w:val="00165C91"/>
    <w:rsid w:val="001660C3"/>
    <w:rsid w:val="00170011"/>
    <w:rsid w:val="00170384"/>
    <w:rsid w:val="00170584"/>
    <w:rsid w:val="00171D29"/>
    <w:rsid w:val="00172DAF"/>
    <w:rsid w:val="00175E77"/>
    <w:rsid w:val="00181BE8"/>
    <w:rsid w:val="0018329C"/>
    <w:rsid w:val="00183782"/>
    <w:rsid w:val="00184631"/>
    <w:rsid w:val="001846AE"/>
    <w:rsid w:val="00184F87"/>
    <w:rsid w:val="00191DC3"/>
    <w:rsid w:val="0019313F"/>
    <w:rsid w:val="001931F0"/>
    <w:rsid w:val="001945E4"/>
    <w:rsid w:val="001948FA"/>
    <w:rsid w:val="00196336"/>
    <w:rsid w:val="00196E21"/>
    <w:rsid w:val="001971AF"/>
    <w:rsid w:val="001A16B5"/>
    <w:rsid w:val="001A19B1"/>
    <w:rsid w:val="001A2503"/>
    <w:rsid w:val="001A33F0"/>
    <w:rsid w:val="001A343B"/>
    <w:rsid w:val="001A419D"/>
    <w:rsid w:val="001A419E"/>
    <w:rsid w:val="001A433F"/>
    <w:rsid w:val="001A4417"/>
    <w:rsid w:val="001A61A0"/>
    <w:rsid w:val="001B227E"/>
    <w:rsid w:val="001B2574"/>
    <w:rsid w:val="001B29E8"/>
    <w:rsid w:val="001B2C4F"/>
    <w:rsid w:val="001B2F5B"/>
    <w:rsid w:val="001B36E3"/>
    <w:rsid w:val="001B4A63"/>
    <w:rsid w:val="001B60EF"/>
    <w:rsid w:val="001B69E2"/>
    <w:rsid w:val="001B6E58"/>
    <w:rsid w:val="001B7476"/>
    <w:rsid w:val="001C09D3"/>
    <w:rsid w:val="001C0E6A"/>
    <w:rsid w:val="001C174F"/>
    <w:rsid w:val="001C27E6"/>
    <w:rsid w:val="001C4259"/>
    <w:rsid w:val="001C49C1"/>
    <w:rsid w:val="001C5277"/>
    <w:rsid w:val="001C5D81"/>
    <w:rsid w:val="001C6E45"/>
    <w:rsid w:val="001C7530"/>
    <w:rsid w:val="001C7548"/>
    <w:rsid w:val="001C7ADF"/>
    <w:rsid w:val="001D4E70"/>
    <w:rsid w:val="001D60B2"/>
    <w:rsid w:val="001E0309"/>
    <w:rsid w:val="001E1899"/>
    <w:rsid w:val="001E3847"/>
    <w:rsid w:val="001E427C"/>
    <w:rsid w:val="001E4F06"/>
    <w:rsid w:val="001E580A"/>
    <w:rsid w:val="001E6534"/>
    <w:rsid w:val="001E6A3B"/>
    <w:rsid w:val="001E6CF4"/>
    <w:rsid w:val="001F0B5B"/>
    <w:rsid w:val="001F3300"/>
    <w:rsid w:val="001F3E0A"/>
    <w:rsid w:val="001F4110"/>
    <w:rsid w:val="001F495D"/>
    <w:rsid w:val="001F5206"/>
    <w:rsid w:val="001F57F5"/>
    <w:rsid w:val="001F6F4A"/>
    <w:rsid w:val="002003A6"/>
    <w:rsid w:val="00200425"/>
    <w:rsid w:val="00201A85"/>
    <w:rsid w:val="00201E64"/>
    <w:rsid w:val="00202342"/>
    <w:rsid w:val="00202624"/>
    <w:rsid w:val="00202CF1"/>
    <w:rsid w:val="0020304F"/>
    <w:rsid w:val="00205C8C"/>
    <w:rsid w:val="00207252"/>
    <w:rsid w:val="002074B5"/>
    <w:rsid w:val="00210F40"/>
    <w:rsid w:val="00211480"/>
    <w:rsid w:val="00212E34"/>
    <w:rsid w:val="00212F00"/>
    <w:rsid w:val="0021487E"/>
    <w:rsid w:val="00216001"/>
    <w:rsid w:val="00216055"/>
    <w:rsid w:val="00216E74"/>
    <w:rsid w:val="00217E35"/>
    <w:rsid w:val="0022074E"/>
    <w:rsid w:val="00221FDE"/>
    <w:rsid w:val="0022385E"/>
    <w:rsid w:val="0022551E"/>
    <w:rsid w:val="00225CD4"/>
    <w:rsid w:val="002319B2"/>
    <w:rsid w:val="00234FDA"/>
    <w:rsid w:val="00236A2E"/>
    <w:rsid w:val="00237548"/>
    <w:rsid w:val="0024382F"/>
    <w:rsid w:val="00244189"/>
    <w:rsid w:val="002462FA"/>
    <w:rsid w:val="0024662B"/>
    <w:rsid w:val="002474A4"/>
    <w:rsid w:val="00250475"/>
    <w:rsid w:val="00252549"/>
    <w:rsid w:val="00254B26"/>
    <w:rsid w:val="00255E0F"/>
    <w:rsid w:val="00256A86"/>
    <w:rsid w:val="00257848"/>
    <w:rsid w:val="00257FFA"/>
    <w:rsid w:val="00260B3A"/>
    <w:rsid w:val="00260DD8"/>
    <w:rsid w:val="00261165"/>
    <w:rsid w:val="00261380"/>
    <w:rsid w:val="00261E4B"/>
    <w:rsid w:val="00262A24"/>
    <w:rsid w:val="00266BFE"/>
    <w:rsid w:val="0027067B"/>
    <w:rsid w:val="00274823"/>
    <w:rsid w:val="00275C16"/>
    <w:rsid w:val="00276576"/>
    <w:rsid w:val="00276933"/>
    <w:rsid w:val="00276CC9"/>
    <w:rsid w:val="00276D54"/>
    <w:rsid w:val="00281F6E"/>
    <w:rsid w:val="00284E56"/>
    <w:rsid w:val="0028674F"/>
    <w:rsid w:val="0028713D"/>
    <w:rsid w:val="00287760"/>
    <w:rsid w:val="0028783B"/>
    <w:rsid w:val="00292011"/>
    <w:rsid w:val="002930DF"/>
    <w:rsid w:val="002931A4"/>
    <w:rsid w:val="00293305"/>
    <w:rsid w:val="00295A06"/>
    <w:rsid w:val="00295C7A"/>
    <w:rsid w:val="00297E97"/>
    <w:rsid w:val="002A0B62"/>
    <w:rsid w:val="002A26B8"/>
    <w:rsid w:val="002A3619"/>
    <w:rsid w:val="002A72EC"/>
    <w:rsid w:val="002B0F55"/>
    <w:rsid w:val="002B1964"/>
    <w:rsid w:val="002B24AE"/>
    <w:rsid w:val="002B36CC"/>
    <w:rsid w:val="002B5596"/>
    <w:rsid w:val="002B60F1"/>
    <w:rsid w:val="002B6220"/>
    <w:rsid w:val="002B7A11"/>
    <w:rsid w:val="002C13CE"/>
    <w:rsid w:val="002C21F9"/>
    <w:rsid w:val="002C2614"/>
    <w:rsid w:val="002C30B2"/>
    <w:rsid w:val="002C3749"/>
    <w:rsid w:val="002C4DA3"/>
    <w:rsid w:val="002C5B80"/>
    <w:rsid w:val="002C62B2"/>
    <w:rsid w:val="002D1CBC"/>
    <w:rsid w:val="002D6741"/>
    <w:rsid w:val="002D6CF6"/>
    <w:rsid w:val="002E1646"/>
    <w:rsid w:val="002E1DCD"/>
    <w:rsid w:val="002E25F9"/>
    <w:rsid w:val="002E3745"/>
    <w:rsid w:val="002E51A7"/>
    <w:rsid w:val="002E5D45"/>
    <w:rsid w:val="002E7BA9"/>
    <w:rsid w:val="002F02DD"/>
    <w:rsid w:val="002F3234"/>
    <w:rsid w:val="002F4879"/>
    <w:rsid w:val="002F57E3"/>
    <w:rsid w:val="002F687D"/>
    <w:rsid w:val="00300669"/>
    <w:rsid w:val="00300F34"/>
    <w:rsid w:val="003026B3"/>
    <w:rsid w:val="003049C5"/>
    <w:rsid w:val="00304D3F"/>
    <w:rsid w:val="003064EA"/>
    <w:rsid w:val="00310735"/>
    <w:rsid w:val="003138A9"/>
    <w:rsid w:val="0031467C"/>
    <w:rsid w:val="003150BA"/>
    <w:rsid w:val="003167F2"/>
    <w:rsid w:val="00317DE6"/>
    <w:rsid w:val="00320862"/>
    <w:rsid w:val="00320D77"/>
    <w:rsid w:val="0032251C"/>
    <w:rsid w:val="00322896"/>
    <w:rsid w:val="003240E9"/>
    <w:rsid w:val="003240EA"/>
    <w:rsid w:val="0032440C"/>
    <w:rsid w:val="003249EC"/>
    <w:rsid w:val="003251C6"/>
    <w:rsid w:val="00326E50"/>
    <w:rsid w:val="003272BE"/>
    <w:rsid w:val="003276FE"/>
    <w:rsid w:val="00327C3F"/>
    <w:rsid w:val="0033002A"/>
    <w:rsid w:val="00331B69"/>
    <w:rsid w:val="00332536"/>
    <w:rsid w:val="00336825"/>
    <w:rsid w:val="00340341"/>
    <w:rsid w:val="003408EB"/>
    <w:rsid w:val="0034130E"/>
    <w:rsid w:val="00341544"/>
    <w:rsid w:val="003421A2"/>
    <w:rsid w:val="00342AD5"/>
    <w:rsid w:val="003432E1"/>
    <w:rsid w:val="0034494B"/>
    <w:rsid w:val="00344B4E"/>
    <w:rsid w:val="00346347"/>
    <w:rsid w:val="00346485"/>
    <w:rsid w:val="00346AF7"/>
    <w:rsid w:val="00347054"/>
    <w:rsid w:val="00347C88"/>
    <w:rsid w:val="00347F49"/>
    <w:rsid w:val="003508D7"/>
    <w:rsid w:val="00350C55"/>
    <w:rsid w:val="00350FCD"/>
    <w:rsid w:val="003523DC"/>
    <w:rsid w:val="003525F7"/>
    <w:rsid w:val="00357F61"/>
    <w:rsid w:val="003602CB"/>
    <w:rsid w:val="00360F6C"/>
    <w:rsid w:val="00363940"/>
    <w:rsid w:val="00363ABE"/>
    <w:rsid w:val="00363CFF"/>
    <w:rsid w:val="003654B1"/>
    <w:rsid w:val="00366A66"/>
    <w:rsid w:val="00367B98"/>
    <w:rsid w:val="00372CC4"/>
    <w:rsid w:val="00373597"/>
    <w:rsid w:val="003736B9"/>
    <w:rsid w:val="00374201"/>
    <w:rsid w:val="0037539A"/>
    <w:rsid w:val="00376F2A"/>
    <w:rsid w:val="0038104F"/>
    <w:rsid w:val="00381F80"/>
    <w:rsid w:val="00383AF9"/>
    <w:rsid w:val="003845F7"/>
    <w:rsid w:val="0038482E"/>
    <w:rsid w:val="00385157"/>
    <w:rsid w:val="003863C8"/>
    <w:rsid w:val="00386EF4"/>
    <w:rsid w:val="003879C4"/>
    <w:rsid w:val="00391DA5"/>
    <w:rsid w:val="00393717"/>
    <w:rsid w:val="00394767"/>
    <w:rsid w:val="003960BC"/>
    <w:rsid w:val="003968E0"/>
    <w:rsid w:val="00397204"/>
    <w:rsid w:val="00397FE4"/>
    <w:rsid w:val="003A06BD"/>
    <w:rsid w:val="003A06D6"/>
    <w:rsid w:val="003A0DE8"/>
    <w:rsid w:val="003A34E6"/>
    <w:rsid w:val="003A3D53"/>
    <w:rsid w:val="003A4241"/>
    <w:rsid w:val="003A5014"/>
    <w:rsid w:val="003A6FEE"/>
    <w:rsid w:val="003A73DF"/>
    <w:rsid w:val="003B03C4"/>
    <w:rsid w:val="003B0DAB"/>
    <w:rsid w:val="003B2D26"/>
    <w:rsid w:val="003B2E59"/>
    <w:rsid w:val="003B4D82"/>
    <w:rsid w:val="003B687D"/>
    <w:rsid w:val="003B68F4"/>
    <w:rsid w:val="003C13C1"/>
    <w:rsid w:val="003C2F9D"/>
    <w:rsid w:val="003C5BE6"/>
    <w:rsid w:val="003C615D"/>
    <w:rsid w:val="003C6C77"/>
    <w:rsid w:val="003C7534"/>
    <w:rsid w:val="003D19A5"/>
    <w:rsid w:val="003D4318"/>
    <w:rsid w:val="003D4A03"/>
    <w:rsid w:val="003D4F52"/>
    <w:rsid w:val="003D6165"/>
    <w:rsid w:val="003D6619"/>
    <w:rsid w:val="003D66F3"/>
    <w:rsid w:val="003E115D"/>
    <w:rsid w:val="003E23F6"/>
    <w:rsid w:val="003E3D93"/>
    <w:rsid w:val="003E443B"/>
    <w:rsid w:val="003F2557"/>
    <w:rsid w:val="003F3157"/>
    <w:rsid w:val="003F4556"/>
    <w:rsid w:val="003F4C49"/>
    <w:rsid w:val="003F53F8"/>
    <w:rsid w:val="003F5FE0"/>
    <w:rsid w:val="00400D8B"/>
    <w:rsid w:val="00402EEA"/>
    <w:rsid w:val="00402F02"/>
    <w:rsid w:val="00402FCC"/>
    <w:rsid w:val="004031FA"/>
    <w:rsid w:val="004054B9"/>
    <w:rsid w:val="00405542"/>
    <w:rsid w:val="00405EE2"/>
    <w:rsid w:val="00407C84"/>
    <w:rsid w:val="00411AC7"/>
    <w:rsid w:val="00413161"/>
    <w:rsid w:val="004141FD"/>
    <w:rsid w:val="0041608B"/>
    <w:rsid w:val="0041617F"/>
    <w:rsid w:val="00416A7E"/>
    <w:rsid w:val="00417250"/>
    <w:rsid w:val="00420672"/>
    <w:rsid w:val="00421210"/>
    <w:rsid w:val="00421851"/>
    <w:rsid w:val="00423935"/>
    <w:rsid w:val="00423EA8"/>
    <w:rsid w:val="00425F67"/>
    <w:rsid w:val="00426120"/>
    <w:rsid w:val="0042632D"/>
    <w:rsid w:val="00426AAB"/>
    <w:rsid w:val="0043005D"/>
    <w:rsid w:val="00430F53"/>
    <w:rsid w:val="0043547F"/>
    <w:rsid w:val="00436F0D"/>
    <w:rsid w:val="0044169C"/>
    <w:rsid w:val="00441D30"/>
    <w:rsid w:val="00443794"/>
    <w:rsid w:val="004472E5"/>
    <w:rsid w:val="004472FF"/>
    <w:rsid w:val="0044792D"/>
    <w:rsid w:val="00447A9C"/>
    <w:rsid w:val="00451439"/>
    <w:rsid w:val="0045170F"/>
    <w:rsid w:val="00451B91"/>
    <w:rsid w:val="00452827"/>
    <w:rsid w:val="00453DE8"/>
    <w:rsid w:val="00456488"/>
    <w:rsid w:val="00457B3C"/>
    <w:rsid w:val="00461237"/>
    <w:rsid w:val="00461329"/>
    <w:rsid w:val="00463EE3"/>
    <w:rsid w:val="00464DEA"/>
    <w:rsid w:val="0046783D"/>
    <w:rsid w:val="00467841"/>
    <w:rsid w:val="0047123E"/>
    <w:rsid w:val="0047165C"/>
    <w:rsid w:val="00471FC9"/>
    <w:rsid w:val="00473FD9"/>
    <w:rsid w:val="004744A3"/>
    <w:rsid w:val="004774BC"/>
    <w:rsid w:val="00477816"/>
    <w:rsid w:val="00481E97"/>
    <w:rsid w:val="004848B8"/>
    <w:rsid w:val="00485DB7"/>
    <w:rsid w:val="00491F4E"/>
    <w:rsid w:val="00494438"/>
    <w:rsid w:val="00494A25"/>
    <w:rsid w:val="00495BD6"/>
    <w:rsid w:val="004A0BAC"/>
    <w:rsid w:val="004A278C"/>
    <w:rsid w:val="004A2E21"/>
    <w:rsid w:val="004A4A36"/>
    <w:rsid w:val="004A6280"/>
    <w:rsid w:val="004A6F0A"/>
    <w:rsid w:val="004A6FBC"/>
    <w:rsid w:val="004A73FC"/>
    <w:rsid w:val="004A7EEA"/>
    <w:rsid w:val="004A7FFB"/>
    <w:rsid w:val="004B156B"/>
    <w:rsid w:val="004B2219"/>
    <w:rsid w:val="004B3702"/>
    <w:rsid w:val="004B3F5F"/>
    <w:rsid w:val="004B6041"/>
    <w:rsid w:val="004B6483"/>
    <w:rsid w:val="004B6529"/>
    <w:rsid w:val="004B66D4"/>
    <w:rsid w:val="004C1483"/>
    <w:rsid w:val="004C25E8"/>
    <w:rsid w:val="004C5195"/>
    <w:rsid w:val="004C7651"/>
    <w:rsid w:val="004C7C36"/>
    <w:rsid w:val="004D16BA"/>
    <w:rsid w:val="004D1A73"/>
    <w:rsid w:val="004D1DBC"/>
    <w:rsid w:val="004D4868"/>
    <w:rsid w:val="004D493A"/>
    <w:rsid w:val="004D4955"/>
    <w:rsid w:val="004D75C9"/>
    <w:rsid w:val="004D7A51"/>
    <w:rsid w:val="004E0936"/>
    <w:rsid w:val="004E6358"/>
    <w:rsid w:val="004E6FA5"/>
    <w:rsid w:val="004F0113"/>
    <w:rsid w:val="004F397B"/>
    <w:rsid w:val="004F53DE"/>
    <w:rsid w:val="004F576C"/>
    <w:rsid w:val="004F6098"/>
    <w:rsid w:val="005005AE"/>
    <w:rsid w:val="005007B9"/>
    <w:rsid w:val="00502A50"/>
    <w:rsid w:val="005031E7"/>
    <w:rsid w:val="0050598B"/>
    <w:rsid w:val="00505E0D"/>
    <w:rsid w:val="005065E6"/>
    <w:rsid w:val="00507209"/>
    <w:rsid w:val="0051056E"/>
    <w:rsid w:val="0051099F"/>
    <w:rsid w:val="00513D97"/>
    <w:rsid w:val="00514210"/>
    <w:rsid w:val="00515DFA"/>
    <w:rsid w:val="005160B5"/>
    <w:rsid w:val="00516998"/>
    <w:rsid w:val="00521ACE"/>
    <w:rsid w:val="005220FC"/>
    <w:rsid w:val="00522B1F"/>
    <w:rsid w:val="00522D35"/>
    <w:rsid w:val="00524243"/>
    <w:rsid w:val="0052573C"/>
    <w:rsid w:val="00530C3A"/>
    <w:rsid w:val="00536465"/>
    <w:rsid w:val="00537013"/>
    <w:rsid w:val="005373B1"/>
    <w:rsid w:val="00540961"/>
    <w:rsid w:val="0054319A"/>
    <w:rsid w:val="00543688"/>
    <w:rsid w:val="0054378A"/>
    <w:rsid w:val="00552214"/>
    <w:rsid w:val="00552385"/>
    <w:rsid w:val="005523B7"/>
    <w:rsid w:val="00552C27"/>
    <w:rsid w:val="00552C88"/>
    <w:rsid w:val="00552F59"/>
    <w:rsid w:val="00553583"/>
    <w:rsid w:val="0055375B"/>
    <w:rsid w:val="005566D1"/>
    <w:rsid w:val="00556CC3"/>
    <w:rsid w:val="00557546"/>
    <w:rsid w:val="00557CCE"/>
    <w:rsid w:val="005613AE"/>
    <w:rsid w:val="00563141"/>
    <w:rsid w:val="00565FAD"/>
    <w:rsid w:val="00566116"/>
    <w:rsid w:val="00566806"/>
    <w:rsid w:val="005679DF"/>
    <w:rsid w:val="00567FBB"/>
    <w:rsid w:val="00570E63"/>
    <w:rsid w:val="00572445"/>
    <w:rsid w:val="00572DA5"/>
    <w:rsid w:val="00573A09"/>
    <w:rsid w:val="00574037"/>
    <w:rsid w:val="005743AA"/>
    <w:rsid w:val="0057494D"/>
    <w:rsid w:val="005760FE"/>
    <w:rsid w:val="00583434"/>
    <w:rsid w:val="0058476E"/>
    <w:rsid w:val="005853C2"/>
    <w:rsid w:val="00585D57"/>
    <w:rsid w:val="0058668E"/>
    <w:rsid w:val="00587DB0"/>
    <w:rsid w:val="005904FA"/>
    <w:rsid w:val="005907A1"/>
    <w:rsid w:val="00590F79"/>
    <w:rsid w:val="005915A8"/>
    <w:rsid w:val="00594DE8"/>
    <w:rsid w:val="005A2956"/>
    <w:rsid w:val="005A2DFB"/>
    <w:rsid w:val="005B08DD"/>
    <w:rsid w:val="005B1494"/>
    <w:rsid w:val="005B302A"/>
    <w:rsid w:val="005B5461"/>
    <w:rsid w:val="005B7D22"/>
    <w:rsid w:val="005C5214"/>
    <w:rsid w:val="005C5C9E"/>
    <w:rsid w:val="005C62D3"/>
    <w:rsid w:val="005C7CC1"/>
    <w:rsid w:val="005D278B"/>
    <w:rsid w:val="005D2FC6"/>
    <w:rsid w:val="005D38E8"/>
    <w:rsid w:val="005D3D38"/>
    <w:rsid w:val="005D3D9F"/>
    <w:rsid w:val="005D6617"/>
    <w:rsid w:val="005D6957"/>
    <w:rsid w:val="005D782F"/>
    <w:rsid w:val="005E00E9"/>
    <w:rsid w:val="005E0B5D"/>
    <w:rsid w:val="005E0C79"/>
    <w:rsid w:val="005E161D"/>
    <w:rsid w:val="005E4F5B"/>
    <w:rsid w:val="005E533E"/>
    <w:rsid w:val="005E7A23"/>
    <w:rsid w:val="005F12A7"/>
    <w:rsid w:val="005F2C4B"/>
    <w:rsid w:val="005F445D"/>
    <w:rsid w:val="005F54EB"/>
    <w:rsid w:val="005F5C56"/>
    <w:rsid w:val="005F6557"/>
    <w:rsid w:val="005F6F7C"/>
    <w:rsid w:val="00600921"/>
    <w:rsid w:val="006029D7"/>
    <w:rsid w:val="006030F3"/>
    <w:rsid w:val="0060703F"/>
    <w:rsid w:val="0061198A"/>
    <w:rsid w:val="00612AC4"/>
    <w:rsid w:val="006132FC"/>
    <w:rsid w:val="00613741"/>
    <w:rsid w:val="006150ED"/>
    <w:rsid w:val="00615C1E"/>
    <w:rsid w:val="00617134"/>
    <w:rsid w:val="00620A65"/>
    <w:rsid w:val="006219BB"/>
    <w:rsid w:val="00622D4D"/>
    <w:rsid w:val="0062402C"/>
    <w:rsid w:val="006263BC"/>
    <w:rsid w:val="00626429"/>
    <w:rsid w:val="00626C77"/>
    <w:rsid w:val="006278C8"/>
    <w:rsid w:val="00631CA7"/>
    <w:rsid w:val="00633D52"/>
    <w:rsid w:val="006351A1"/>
    <w:rsid w:val="00636DE3"/>
    <w:rsid w:val="00637B2B"/>
    <w:rsid w:val="0064175A"/>
    <w:rsid w:val="0064329F"/>
    <w:rsid w:val="0064551E"/>
    <w:rsid w:val="00645D4F"/>
    <w:rsid w:val="00650FD6"/>
    <w:rsid w:val="00652C47"/>
    <w:rsid w:val="00652ED0"/>
    <w:rsid w:val="0065657E"/>
    <w:rsid w:val="00657679"/>
    <w:rsid w:val="006577B9"/>
    <w:rsid w:val="006609F6"/>
    <w:rsid w:val="00661A6C"/>
    <w:rsid w:val="0066352A"/>
    <w:rsid w:val="00664132"/>
    <w:rsid w:val="00665545"/>
    <w:rsid w:val="006667EC"/>
    <w:rsid w:val="00666843"/>
    <w:rsid w:val="00671773"/>
    <w:rsid w:val="00671FA8"/>
    <w:rsid w:val="00672433"/>
    <w:rsid w:val="00673513"/>
    <w:rsid w:val="0067438E"/>
    <w:rsid w:val="00675704"/>
    <w:rsid w:val="00675E90"/>
    <w:rsid w:val="00675F1F"/>
    <w:rsid w:val="006771CF"/>
    <w:rsid w:val="006777F0"/>
    <w:rsid w:val="006778C1"/>
    <w:rsid w:val="00680386"/>
    <w:rsid w:val="00680499"/>
    <w:rsid w:val="00680AB7"/>
    <w:rsid w:val="00684F86"/>
    <w:rsid w:val="0068640A"/>
    <w:rsid w:val="00686A57"/>
    <w:rsid w:val="00686EEC"/>
    <w:rsid w:val="006879CC"/>
    <w:rsid w:val="006940CC"/>
    <w:rsid w:val="00695AE8"/>
    <w:rsid w:val="006967EC"/>
    <w:rsid w:val="00696D3F"/>
    <w:rsid w:val="006978BA"/>
    <w:rsid w:val="006A018F"/>
    <w:rsid w:val="006A02C2"/>
    <w:rsid w:val="006A320B"/>
    <w:rsid w:val="006A3506"/>
    <w:rsid w:val="006A5B3D"/>
    <w:rsid w:val="006A5C1F"/>
    <w:rsid w:val="006A706D"/>
    <w:rsid w:val="006B0481"/>
    <w:rsid w:val="006B16E8"/>
    <w:rsid w:val="006B2170"/>
    <w:rsid w:val="006B4925"/>
    <w:rsid w:val="006B5425"/>
    <w:rsid w:val="006B6EB0"/>
    <w:rsid w:val="006B75D2"/>
    <w:rsid w:val="006C03AE"/>
    <w:rsid w:val="006C0472"/>
    <w:rsid w:val="006C1635"/>
    <w:rsid w:val="006C18E4"/>
    <w:rsid w:val="006C27BE"/>
    <w:rsid w:val="006C31D7"/>
    <w:rsid w:val="006C39FE"/>
    <w:rsid w:val="006C3CA5"/>
    <w:rsid w:val="006C4620"/>
    <w:rsid w:val="006C5039"/>
    <w:rsid w:val="006C7D6E"/>
    <w:rsid w:val="006D38E1"/>
    <w:rsid w:val="006D3D68"/>
    <w:rsid w:val="006E1F49"/>
    <w:rsid w:val="006E2680"/>
    <w:rsid w:val="006E2B03"/>
    <w:rsid w:val="006E2DB6"/>
    <w:rsid w:val="006E6591"/>
    <w:rsid w:val="006E6B2A"/>
    <w:rsid w:val="006F0F3D"/>
    <w:rsid w:val="006F14FB"/>
    <w:rsid w:val="006F19B2"/>
    <w:rsid w:val="006F1DAA"/>
    <w:rsid w:val="006F56F8"/>
    <w:rsid w:val="006F66E9"/>
    <w:rsid w:val="006F6EFB"/>
    <w:rsid w:val="006F73BB"/>
    <w:rsid w:val="00700CDB"/>
    <w:rsid w:val="00700DA2"/>
    <w:rsid w:val="0070167D"/>
    <w:rsid w:val="00702195"/>
    <w:rsid w:val="007029A0"/>
    <w:rsid w:val="00702B64"/>
    <w:rsid w:val="007033B8"/>
    <w:rsid w:val="007046B6"/>
    <w:rsid w:val="00704D14"/>
    <w:rsid w:val="00710170"/>
    <w:rsid w:val="00711A2E"/>
    <w:rsid w:val="00711DAC"/>
    <w:rsid w:val="00715369"/>
    <w:rsid w:val="0071644C"/>
    <w:rsid w:val="00717B0E"/>
    <w:rsid w:val="007200BB"/>
    <w:rsid w:val="00720BBE"/>
    <w:rsid w:val="00722359"/>
    <w:rsid w:val="007229D7"/>
    <w:rsid w:val="00723A8C"/>
    <w:rsid w:val="00725CB4"/>
    <w:rsid w:val="00730268"/>
    <w:rsid w:val="007322A0"/>
    <w:rsid w:val="0073325B"/>
    <w:rsid w:val="00733A77"/>
    <w:rsid w:val="00733FC6"/>
    <w:rsid w:val="0073451C"/>
    <w:rsid w:val="00735240"/>
    <w:rsid w:val="00735DC1"/>
    <w:rsid w:val="00736815"/>
    <w:rsid w:val="00737B3F"/>
    <w:rsid w:val="00737F5B"/>
    <w:rsid w:val="00737FCF"/>
    <w:rsid w:val="00742C8A"/>
    <w:rsid w:val="00743C2C"/>
    <w:rsid w:val="00743E08"/>
    <w:rsid w:val="00744CA3"/>
    <w:rsid w:val="00744EA4"/>
    <w:rsid w:val="00745CCD"/>
    <w:rsid w:val="00745E78"/>
    <w:rsid w:val="00747C36"/>
    <w:rsid w:val="00750378"/>
    <w:rsid w:val="00750AE8"/>
    <w:rsid w:val="00754C63"/>
    <w:rsid w:val="00757A4E"/>
    <w:rsid w:val="00760033"/>
    <w:rsid w:val="007601F1"/>
    <w:rsid w:val="0076352F"/>
    <w:rsid w:val="00763BDA"/>
    <w:rsid w:val="00764654"/>
    <w:rsid w:val="00764B28"/>
    <w:rsid w:val="00765ECD"/>
    <w:rsid w:val="00766126"/>
    <w:rsid w:val="00767E4C"/>
    <w:rsid w:val="0077033C"/>
    <w:rsid w:val="007749D6"/>
    <w:rsid w:val="00777C36"/>
    <w:rsid w:val="00777F79"/>
    <w:rsid w:val="0078031C"/>
    <w:rsid w:val="00784366"/>
    <w:rsid w:val="00785938"/>
    <w:rsid w:val="00790B79"/>
    <w:rsid w:val="00791FD4"/>
    <w:rsid w:val="00795571"/>
    <w:rsid w:val="00795E5E"/>
    <w:rsid w:val="00795ECD"/>
    <w:rsid w:val="0079709A"/>
    <w:rsid w:val="007A2664"/>
    <w:rsid w:val="007A28BC"/>
    <w:rsid w:val="007A34CE"/>
    <w:rsid w:val="007A3E2D"/>
    <w:rsid w:val="007A4297"/>
    <w:rsid w:val="007A4A9F"/>
    <w:rsid w:val="007A5B6F"/>
    <w:rsid w:val="007A651B"/>
    <w:rsid w:val="007A6601"/>
    <w:rsid w:val="007B02B8"/>
    <w:rsid w:val="007B0866"/>
    <w:rsid w:val="007B0CB5"/>
    <w:rsid w:val="007B2DA8"/>
    <w:rsid w:val="007B401E"/>
    <w:rsid w:val="007B40B2"/>
    <w:rsid w:val="007B4B34"/>
    <w:rsid w:val="007B55AD"/>
    <w:rsid w:val="007B6738"/>
    <w:rsid w:val="007B67EF"/>
    <w:rsid w:val="007C0D7D"/>
    <w:rsid w:val="007C1603"/>
    <w:rsid w:val="007C17F7"/>
    <w:rsid w:val="007C36E1"/>
    <w:rsid w:val="007C39F4"/>
    <w:rsid w:val="007C4D08"/>
    <w:rsid w:val="007C54F2"/>
    <w:rsid w:val="007C57C1"/>
    <w:rsid w:val="007C60AC"/>
    <w:rsid w:val="007C6832"/>
    <w:rsid w:val="007D0346"/>
    <w:rsid w:val="007D3B4E"/>
    <w:rsid w:val="007D4C37"/>
    <w:rsid w:val="007D5114"/>
    <w:rsid w:val="007D5B4A"/>
    <w:rsid w:val="007D65BB"/>
    <w:rsid w:val="007D6677"/>
    <w:rsid w:val="007D77BB"/>
    <w:rsid w:val="007E0D7D"/>
    <w:rsid w:val="007E26BB"/>
    <w:rsid w:val="007E26C5"/>
    <w:rsid w:val="007E2F37"/>
    <w:rsid w:val="007E486A"/>
    <w:rsid w:val="007E4D91"/>
    <w:rsid w:val="007F30DB"/>
    <w:rsid w:val="007F629A"/>
    <w:rsid w:val="007F7C6D"/>
    <w:rsid w:val="00800696"/>
    <w:rsid w:val="00801642"/>
    <w:rsid w:val="008023F7"/>
    <w:rsid w:val="008031CB"/>
    <w:rsid w:val="008053C6"/>
    <w:rsid w:val="00806E0A"/>
    <w:rsid w:val="00810FAB"/>
    <w:rsid w:val="008123DE"/>
    <w:rsid w:val="008133AB"/>
    <w:rsid w:val="00814506"/>
    <w:rsid w:val="008161EB"/>
    <w:rsid w:val="00823B86"/>
    <w:rsid w:val="00825570"/>
    <w:rsid w:val="00826917"/>
    <w:rsid w:val="00827C3A"/>
    <w:rsid w:val="00827C98"/>
    <w:rsid w:val="00830534"/>
    <w:rsid w:val="00831FE9"/>
    <w:rsid w:val="008325E6"/>
    <w:rsid w:val="00832B1C"/>
    <w:rsid w:val="00832E6B"/>
    <w:rsid w:val="00832FFF"/>
    <w:rsid w:val="00833EF6"/>
    <w:rsid w:val="0083414F"/>
    <w:rsid w:val="00834643"/>
    <w:rsid w:val="008354C1"/>
    <w:rsid w:val="00841F08"/>
    <w:rsid w:val="00844246"/>
    <w:rsid w:val="00844679"/>
    <w:rsid w:val="00844800"/>
    <w:rsid w:val="00844C86"/>
    <w:rsid w:val="00846CE9"/>
    <w:rsid w:val="008501D3"/>
    <w:rsid w:val="00850FC3"/>
    <w:rsid w:val="00853F88"/>
    <w:rsid w:val="008557CA"/>
    <w:rsid w:val="00855D7B"/>
    <w:rsid w:val="00857A3D"/>
    <w:rsid w:val="00861224"/>
    <w:rsid w:val="00861258"/>
    <w:rsid w:val="008613D2"/>
    <w:rsid w:val="008614D7"/>
    <w:rsid w:val="00861EF8"/>
    <w:rsid w:val="00862629"/>
    <w:rsid w:val="008653AB"/>
    <w:rsid w:val="008667D3"/>
    <w:rsid w:val="00867513"/>
    <w:rsid w:val="00870749"/>
    <w:rsid w:val="00870D8B"/>
    <w:rsid w:val="00870E9E"/>
    <w:rsid w:val="00870FD3"/>
    <w:rsid w:val="008710CC"/>
    <w:rsid w:val="00874B8E"/>
    <w:rsid w:val="00875E7C"/>
    <w:rsid w:val="008765CD"/>
    <w:rsid w:val="00877EA1"/>
    <w:rsid w:val="008817FF"/>
    <w:rsid w:val="008824F4"/>
    <w:rsid w:val="008837EF"/>
    <w:rsid w:val="00883BC4"/>
    <w:rsid w:val="0088486F"/>
    <w:rsid w:val="00885190"/>
    <w:rsid w:val="0088593F"/>
    <w:rsid w:val="00886DB4"/>
    <w:rsid w:val="0089024B"/>
    <w:rsid w:val="0089136C"/>
    <w:rsid w:val="00891771"/>
    <w:rsid w:val="008931A7"/>
    <w:rsid w:val="0089357A"/>
    <w:rsid w:val="00893D97"/>
    <w:rsid w:val="00895C69"/>
    <w:rsid w:val="00895D05"/>
    <w:rsid w:val="008A092C"/>
    <w:rsid w:val="008A0A1A"/>
    <w:rsid w:val="008A216B"/>
    <w:rsid w:val="008A6F33"/>
    <w:rsid w:val="008B12C1"/>
    <w:rsid w:val="008B25A0"/>
    <w:rsid w:val="008B2DEA"/>
    <w:rsid w:val="008B3B45"/>
    <w:rsid w:val="008B4652"/>
    <w:rsid w:val="008B4C18"/>
    <w:rsid w:val="008B54C7"/>
    <w:rsid w:val="008C02AA"/>
    <w:rsid w:val="008C184B"/>
    <w:rsid w:val="008C18B6"/>
    <w:rsid w:val="008C2BF4"/>
    <w:rsid w:val="008C7AF0"/>
    <w:rsid w:val="008D04C4"/>
    <w:rsid w:val="008D1208"/>
    <w:rsid w:val="008D141A"/>
    <w:rsid w:val="008D20E5"/>
    <w:rsid w:val="008D43D8"/>
    <w:rsid w:val="008D53CC"/>
    <w:rsid w:val="008D62FB"/>
    <w:rsid w:val="008D636F"/>
    <w:rsid w:val="008D7329"/>
    <w:rsid w:val="008D7439"/>
    <w:rsid w:val="008D7496"/>
    <w:rsid w:val="008E3535"/>
    <w:rsid w:val="008E370A"/>
    <w:rsid w:val="008E46FF"/>
    <w:rsid w:val="008E608B"/>
    <w:rsid w:val="008E65F4"/>
    <w:rsid w:val="008E680C"/>
    <w:rsid w:val="008F0ED1"/>
    <w:rsid w:val="008F0F94"/>
    <w:rsid w:val="008F16A4"/>
    <w:rsid w:val="008F226F"/>
    <w:rsid w:val="008F31EF"/>
    <w:rsid w:val="008F3312"/>
    <w:rsid w:val="008F48CE"/>
    <w:rsid w:val="008F5187"/>
    <w:rsid w:val="008F52F4"/>
    <w:rsid w:val="008F5712"/>
    <w:rsid w:val="008F68B7"/>
    <w:rsid w:val="008F6F09"/>
    <w:rsid w:val="00900215"/>
    <w:rsid w:val="009019DE"/>
    <w:rsid w:val="00901F9B"/>
    <w:rsid w:val="00902283"/>
    <w:rsid w:val="009029C1"/>
    <w:rsid w:val="009039B9"/>
    <w:rsid w:val="009045CE"/>
    <w:rsid w:val="0090525F"/>
    <w:rsid w:val="00906190"/>
    <w:rsid w:val="00910378"/>
    <w:rsid w:val="00910441"/>
    <w:rsid w:val="00910E6D"/>
    <w:rsid w:val="00912AF5"/>
    <w:rsid w:val="00915256"/>
    <w:rsid w:val="0092036B"/>
    <w:rsid w:val="00921FDA"/>
    <w:rsid w:val="0092317B"/>
    <w:rsid w:val="00924D8F"/>
    <w:rsid w:val="00924D9E"/>
    <w:rsid w:val="009255D5"/>
    <w:rsid w:val="009257E9"/>
    <w:rsid w:val="00925CB4"/>
    <w:rsid w:val="00926C22"/>
    <w:rsid w:val="0093118B"/>
    <w:rsid w:val="00931B1B"/>
    <w:rsid w:val="0093298B"/>
    <w:rsid w:val="00936025"/>
    <w:rsid w:val="0093677D"/>
    <w:rsid w:val="00940391"/>
    <w:rsid w:val="009409F7"/>
    <w:rsid w:val="00941C6B"/>
    <w:rsid w:val="009468C6"/>
    <w:rsid w:val="00947A77"/>
    <w:rsid w:val="00947E2E"/>
    <w:rsid w:val="009509DF"/>
    <w:rsid w:val="00951825"/>
    <w:rsid w:val="0095185F"/>
    <w:rsid w:val="009553E4"/>
    <w:rsid w:val="00956316"/>
    <w:rsid w:val="0095689F"/>
    <w:rsid w:val="00956ED8"/>
    <w:rsid w:val="00957BF3"/>
    <w:rsid w:val="00960EC9"/>
    <w:rsid w:val="009610E9"/>
    <w:rsid w:val="009619BF"/>
    <w:rsid w:val="009625EB"/>
    <w:rsid w:val="00962D2A"/>
    <w:rsid w:val="00962D88"/>
    <w:rsid w:val="00963B0A"/>
    <w:rsid w:val="009665FD"/>
    <w:rsid w:val="00966ACC"/>
    <w:rsid w:val="00966CE1"/>
    <w:rsid w:val="009674C0"/>
    <w:rsid w:val="0096754F"/>
    <w:rsid w:val="00967A8B"/>
    <w:rsid w:val="00971412"/>
    <w:rsid w:val="009714BD"/>
    <w:rsid w:val="00973115"/>
    <w:rsid w:val="009732CE"/>
    <w:rsid w:val="00974050"/>
    <w:rsid w:val="00974160"/>
    <w:rsid w:val="00974610"/>
    <w:rsid w:val="00977641"/>
    <w:rsid w:val="009779DD"/>
    <w:rsid w:val="0098225E"/>
    <w:rsid w:val="00982C0A"/>
    <w:rsid w:val="00982C52"/>
    <w:rsid w:val="00985265"/>
    <w:rsid w:val="00985372"/>
    <w:rsid w:val="00985915"/>
    <w:rsid w:val="0099298A"/>
    <w:rsid w:val="0099350A"/>
    <w:rsid w:val="00994C5A"/>
    <w:rsid w:val="009A08EA"/>
    <w:rsid w:val="009A0A54"/>
    <w:rsid w:val="009A241E"/>
    <w:rsid w:val="009A2437"/>
    <w:rsid w:val="009A362F"/>
    <w:rsid w:val="009A4A91"/>
    <w:rsid w:val="009A6E79"/>
    <w:rsid w:val="009B02B8"/>
    <w:rsid w:val="009B0A3A"/>
    <w:rsid w:val="009B12F9"/>
    <w:rsid w:val="009B3043"/>
    <w:rsid w:val="009B5924"/>
    <w:rsid w:val="009B6ECA"/>
    <w:rsid w:val="009C0620"/>
    <w:rsid w:val="009C0A39"/>
    <w:rsid w:val="009C0FD3"/>
    <w:rsid w:val="009C1CA9"/>
    <w:rsid w:val="009C2D59"/>
    <w:rsid w:val="009C5F7C"/>
    <w:rsid w:val="009C6F68"/>
    <w:rsid w:val="009C7811"/>
    <w:rsid w:val="009D3CFB"/>
    <w:rsid w:val="009D3F14"/>
    <w:rsid w:val="009D48B6"/>
    <w:rsid w:val="009D4CBB"/>
    <w:rsid w:val="009D6AED"/>
    <w:rsid w:val="009D6AF9"/>
    <w:rsid w:val="009D6DB0"/>
    <w:rsid w:val="009E0415"/>
    <w:rsid w:val="009E08F0"/>
    <w:rsid w:val="009E26AB"/>
    <w:rsid w:val="009E7052"/>
    <w:rsid w:val="009E7858"/>
    <w:rsid w:val="009F0A8A"/>
    <w:rsid w:val="009F0AFF"/>
    <w:rsid w:val="009F1B9D"/>
    <w:rsid w:val="009F1D09"/>
    <w:rsid w:val="009F1EFF"/>
    <w:rsid w:val="009F2DA1"/>
    <w:rsid w:val="009F3123"/>
    <w:rsid w:val="009F31A7"/>
    <w:rsid w:val="009F391D"/>
    <w:rsid w:val="009F59A8"/>
    <w:rsid w:val="009F6CFF"/>
    <w:rsid w:val="00A00F57"/>
    <w:rsid w:val="00A0161F"/>
    <w:rsid w:val="00A02A3A"/>
    <w:rsid w:val="00A033FC"/>
    <w:rsid w:val="00A046F4"/>
    <w:rsid w:val="00A05195"/>
    <w:rsid w:val="00A062B3"/>
    <w:rsid w:val="00A063BE"/>
    <w:rsid w:val="00A12FA0"/>
    <w:rsid w:val="00A132BD"/>
    <w:rsid w:val="00A149C3"/>
    <w:rsid w:val="00A169AB"/>
    <w:rsid w:val="00A20C0C"/>
    <w:rsid w:val="00A21887"/>
    <w:rsid w:val="00A24AA7"/>
    <w:rsid w:val="00A24F91"/>
    <w:rsid w:val="00A253BC"/>
    <w:rsid w:val="00A26F74"/>
    <w:rsid w:val="00A31D2A"/>
    <w:rsid w:val="00A32852"/>
    <w:rsid w:val="00A3396A"/>
    <w:rsid w:val="00A34C36"/>
    <w:rsid w:val="00A3529F"/>
    <w:rsid w:val="00A36237"/>
    <w:rsid w:val="00A36495"/>
    <w:rsid w:val="00A36B53"/>
    <w:rsid w:val="00A4031E"/>
    <w:rsid w:val="00A40B16"/>
    <w:rsid w:val="00A442D2"/>
    <w:rsid w:val="00A46707"/>
    <w:rsid w:val="00A46E7C"/>
    <w:rsid w:val="00A50616"/>
    <w:rsid w:val="00A51B8C"/>
    <w:rsid w:val="00A52237"/>
    <w:rsid w:val="00A52A35"/>
    <w:rsid w:val="00A52BCF"/>
    <w:rsid w:val="00A53CDA"/>
    <w:rsid w:val="00A54BA4"/>
    <w:rsid w:val="00A55464"/>
    <w:rsid w:val="00A57A7F"/>
    <w:rsid w:val="00A6286E"/>
    <w:rsid w:val="00A6318A"/>
    <w:rsid w:val="00A63E19"/>
    <w:rsid w:val="00A64FC2"/>
    <w:rsid w:val="00A651B8"/>
    <w:rsid w:val="00A651E6"/>
    <w:rsid w:val="00A65F7F"/>
    <w:rsid w:val="00A703EC"/>
    <w:rsid w:val="00A71173"/>
    <w:rsid w:val="00A715B1"/>
    <w:rsid w:val="00A71CE6"/>
    <w:rsid w:val="00A71FAA"/>
    <w:rsid w:val="00A729BF"/>
    <w:rsid w:val="00A73020"/>
    <w:rsid w:val="00A7432D"/>
    <w:rsid w:val="00A769E9"/>
    <w:rsid w:val="00A77330"/>
    <w:rsid w:val="00A775C5"/>
    <w:rsid w:val="00A82C11"/>
    <w:rsid w:val="00A82FDD"/>
    <w:rsid w:val="00A8327D"/>
    <w:rsid w:val="00A842F0"/>
    <w:rsid w:val="00A8431B"/>
    <w:rsid w:val="00A867BF"/>
    <w:rsid w:val="00A86F05"/>
    <w:rsid w:val="00A90DCB"/>
    <w:rsid w:val="00A91B8F"/>
    <w:rsid w:val="00A92866"/>
    <w:rsid w:val="00A9343F"/>
    <w:rsid w:val="00A93B97"/>
    <w:rsid w:val="00A94A7C"/>
    <w:rsid w:val="00A94BAB"/>
    <w:rsid w:val="00A94F61"/>
    <w:rsid w:val="00A9631E"/>
    <w:rsid w:val="00A9706B"/>
    <w:rsid w:val="00A97A3D"/>
    <w:rsid w:val="00AA353E"/>
    <w:rsid w:val="00AA4544"/>
    <w:rsid w:val="00AA4E9B"/>
    <w:rsid w:val="00AA5020"/>
    <w:rsid w:val="00AA5A9C"/>
    <w:rsid w:val="00AB07B8"/>
    <w:rsid w:val="00AB0B9A"/>
    <w:rsid w:val="00AB0D03"/>
    <w:rsid w:val="00AB197E"/>
    <w:rsid w:val="00AB1D62"/>
    <w:rsid w:val="00AB38F6"/>
    <w:rsid w:val="00AB4C84"/>
    <w:rsid w:val="00AB58A6"/>
    <w:rsid w:val="00AB65FC"/>
    <w:rsid w:val="00AB70EE"/>
    <w:rsid w:val="00AB7441"/>
    <w:rsid w:val="00AC3320"/>
    <w:rsid w:val="00AC458F"/>
    <w:rsid w:val="00AC4AA8"/>
    <w:rsid w:val="00AC4F17"/>
    <w:rsid w:val="00AC5555"/>
    <w:rsid w:val="00AC663F"/>
    <w:rsid w:val="00AC74C2"/>
    <w:rsid w:val="00AC757B"/>
    <w:rsid w:val="00AC7802"/>
    <w:rsid w:val="00AC7944"/>
    <w:rsid w:val="00AD17D5"/>
    <w:rsid w:val="00AD1E8E"/>
    <w:rsid w:val="00AD2DF8"/>
    <w:rsid w:val="00AD3162"/>
    <w:rsid w:val="00AD3265"/>
    <w:rsid w:val="00AD3960"/>
    <w:rsid w:val="00AD53A7"/>
    <w:rsid w:val="00AD6364"/>
    <w:rsid w:val="00AE0B2F"/>
    <w:rsid w:val="00AE2E50"/>
    <w:rsid w:val="00AE6A12"/>
    <w:rsid w:val="00AE73E6"/>
    <w:rsid w:val="00AF06F2"/>
    <w:rsid w:val="00AF197C"/>
    <w:rsid w:val="00AF6D66"/>
    <w:rsid w:val="00AF6E99"/>
    <w:rsid w:val="00AF7B15"/>
    <w:rsid w:val="00B009E4"/>
    <w:rsid w:val="00B00AB3"/>
    <w:rsid w:val="00B057B3"/>
    <w:rsid w:val="00B05F0E"/>
    <w:rsid w:val="00B06138"/>
    <w:rsid w:val="00B06BEA"/>
    <w:rsid w:val="00B100D8"/>
    <w:rsid w:val="00B10934"/>
    <w:rsid w:val="00B11A42"/>
    <w:rsid w:val="00B122EE"/>
    <w:rsid w:val="00B12EF4"/>
    <w:rsid w:val="00B13A8A"/>
    <w:rsid w:val="00B14588"/>
    <w:rsid w:val="00B148DC"/>
    <w:rsid w:val="00B153EC"/>
    <w:rsid w:val="00B160A4"/>
    <w:rsid w:val="00B1765E"/>
    <w:rsid w:val="00B1784F"/>
    <w:rsid w:val="00B21817"/>
    <w:rsid w:val="00B219FE"/>
    <w:rsid w:val="00B24822"/>
    <w:rsid w:val="00B24AD5"/>
    <w:rsid w:val="00B257AE"/>
    <w:rsid w:val="00B275EF"/>
    <w:rsid w:val="00B27C4F"/>
    <w:rsid w:val="00B30035"/>
    <w:rsid w:val="00B30E72"/>
    <w:rsid w:val="00B310B0"/>
    <w:rsid w:val="00B31228"/>
    <w:rsid w:val="00B33B76"/>
    <w:rsid w:val="00B3464B"/>
    <w:rsid w:val="00B34A3D"/>
    <w:rsid w:val="00B37A79"/>
    <w:rsid w:val="00B40942"/>
    <w:rsid w:val="00B40CCB"/>
    <w:rsid w:val="00B415C3"/>
    <w:rsid w:val="00B42D8E"/>
    <w:rsid w:val="00B4377D"/>
    <w:rsid w:val="00B445EF"/>
    <w:rsid w:val="00B44F8C"/>
    <w:rsid w:val="00B4590B"/>
    <w:rsid w:val="00B4696F"/>
    <w:rsid w:val="00B5110D"/>
    <w:rsid w:val="00B5179E"/>
    <w:rsid w:val="00B54258"/>
    <w:rsid w:val="00B546A4"/>
    <w:rsid w:val="00B56535"/>
    <w:rsid w:val="00B56B7A"/>
    <w:rsid w:val="00B57708"/>
    <w:rsid w:val="00B60B4F"/>
    <w:rsid w:val="00B62894"/>
    <w:rsid w:val="00B646AD"/>
    <w:rsid w:val="00B64A65"/>
    <w:rsid w:val="00B65330"/>
    <w:rsid w:val="00B66067"/>
    <w:rsid w:val="00B66F8B"/>
    <w:rsid w:val="00B71534"/>
    <w:rsid w:val="00B7205F"/>
    <w:rsid w:val="00B72B5F"/>
    <w:rsid w:val="00B72F61"/>
    <w:rsid w:val="00B7326D"/>
    <w:rsid w:val="00B7350D"/>
    <w:rsid w:val="00B73CA1"/>
    <w:rsid w:val="00B746B4"/>
    <w:rsid w:val="00B747FB"/>
    <w:rsid w:val="00B753E7"/>
    <w:rsid w:val="00B7561A"/>
    <w:rsid w:val="00B76F10"/>
    <w:rsid w:val="00B8171D"/>
    <w:rsid w:val="00B81A03"/>
    <w:rsid w:val="00B822D9"/>
    <w:rsid w:val="00B825CB"/>
    <w:rsid w:val="00B83D95"/>
    <w:rsid w:val="00B83DA6"/>
    <w:rsid w:val="00B85486"/>
    <w:rsid w:val="00B8705C"/>
    <w:rsid w:val="00B875B3"/>
    <w:rsid w:val="00B9035A"/>
    <w:rsid w:val="00B9305C"/>
    <w:rsid w:val="00B94BB0"/>
    <w:rsid w:val="00B9506D"/>
    <w:rsid w:val="00B96954"/>
    <w:rsid w:val="00B96BF7"/>
    <w:rsid w:val="00B976CC"/>
    <w:rsid w:val="00BA0540"/>
    <w:rsid w:val="00BA058B"/>
    <w:rsid w:val="00BA2BC1"/>
    <w:rsid w:val="00BA402D"/>
    <w:rsid w:val="00BA59E6"/>
    <w:rsid w:val="00BA6B98"/>
    <w:rsid w:val="00BB20CF"/>
    <w:rsid w:val="00BB277B"/>
    <w:rsid w:val="00BB48EA"/>
    <w:rsid w:val="00BB53E3"/>
    <w:rsid w:val="00BB55C4"/>
    <w:rsid w:val="00BB6A2D"/>
    <w:rsid w:val="00BC2BB5"/>
    <w:rsid w:val="00BC32FE"/>
    <w:rsid w:val="00BC3CB6"/>
    <w:rsid w:val="00BC547D"/>
    <w:rsid w:val="00BC5D7F"/>
    <w:rsid w:val="00BC7128"/>
    <w:rsid w:val="00BC7779"/>
    <w:rsid w:val="00BD09F9"/>
    <w:rsid w:val="00BD0CA7"/>
    <w:rsid w:val="00BD1F60"/>
    <w:rsid w:val="00BD23A5"/>
    <w:rsid w:val="00BD5B16"/>
    <w:rsid w:val="00BD5C32"/>
    <w:rsid w:val="00BE20E0"/>
    <w:rsid w:val="00BE24CF"/>
    <w:rsid w:val="00BE2D5C"/>
    <w:rsid w:val="00BE37A6"/>
    <w:rsid w:val="00BE4C97"/>
    <w:rsid w:val="00BE51D7"/>
    <w:rsid w:val="00BE6159"/>
    <w:rsid w:val="00BE6699"/>
    <w:rsid w:val="00BE697E"/>
    <w:rsid w:val="00BF571F"/>
    <w:rsid w:val="00BF60AF"/>
    <w:rsid w:val="00C00A69"/>
    <w:rsid w:val="00C00B9E"/>
    <w:rsid w:val="00C02B5B"/>
    <w:rsid w:val="00C11AEF"/>
    <w:rsid w:val="00C12E3D"/>
    <w:rsid w:val="00C13A81"/>
    <w:rsid w:val="00C157E0"/>
    <w:rsid w:val="00C17CB8"/>
    <w:rsid w:val="00C20CDA"/>
    <w:rsid w:val="00C2263B"/>
    <w:rsid w:val="00C227FA"/>
    <w:rsid w:val="00C22AFE"/>
    <w:rsid w:val="00C2407F"/>
    <w:rsid w:val="00C24460"/>
    <w:rsid w:val="00C24F59"/>
    <w:rsid w:val="00C273CE"/>
    <w:rsid w:val="00C30F71"/>
    <w:rsid w:val="00C32E44"/>
    <w:rsid w:val="00C360DF"/>
    <w:rsid w:val="00C36330"/>
    <w:rsid w:val="00C373B2"/>
    <w:rsid w:val="00C40B53"/>
    <w:rsid w:val="00C40B9B"/>
    <w:rsid w:val="00C40C05"/>
    <w:rsid w:val="00C4766A"/>
    <w:rsid w:val="00C47E89"/>
    <w:rsid w:val="00C5086D"/>
    <w:rsid w:val="00C5353B"/>
    <w:rsid w:val="00C557F5"/>
    <w:rsid w:val="00C560DC"/>
    <w:rsid w:val="00C575A3"/>
    <w:rsid w:val="00C60BF7"/>
    <w:rsid w:val="00C62CBE"/>
    <w:rsid w:val="00C64BB6"/>
    <w:rsid w:val="00C64E55"/>
    <w:rsid w:val="00C7248F"/>
    <w:rsid w:val="00C744B6"/>
    <w:rsid w:val="00C76000"/>
    <w:rsid w:val="00C76F53"/>
    <w:rsid w:val="00C81333"/>
    <w:rsid w:val="00C86EE2"/>
    <w:rsid w:val="00C87A72"/>
    <w:rsid w:val="00C87EB4"/>
    <w:rsid w:val="00C918EF"/>
    <w:rsid w:val="00C93E69"/>
    <w:rsid w:val="00C94879"/>
    <w:rsid w:val="00C948DB"/>
    <w:rsid w:val="00C95235"/>
    <w:rsid w:val="00C971C6"/>
    <w:rsid w:val="00C97A65"/>
    <w:rsid w:val="00C97DC7"/>
    <w:rsid w:val="00CA0041"/>
    <w:rsid w:val="00CA2395"/>
    <w:rsid w:val="00CA3343"/>
    <w:rsid w:val="00CA3462"/>
    <w:rsid w:val="00CA4BCA"/>
    <w:rsid w:val="00CA53EA"/>
    <w:rsid w:val="00CA5D31"/>
    <w:rsid w:val="00CA6474"/>
    <w:rsid w:val="00CA7B51"/>
    <w:rsid w:val="00CA7C93"/>
    <w:rsid w:val="00CA7FD9"/>
    <w:rsid w:val="00CB286B"/>
    <w:rsid w:val="00CB4C54"/>
    <w:rsid w:val="00CB4D20"/>
    <w:rsid w:val="00CB708A"/>
    <w:rsid w:val="00CC1DA3"/>
    <w:rsid w:val="00CC2260"/>
    <w:rsid w:val="00CC4727"/>
    <w:rsid w:val="00CC5783"/>
    <w:rsid w:val="00CC641C"/>
    <w:rsid w:val="00CD121F"/>
    <w:rsid w:val="00CD1BD1"/>
    <w:rsid w:val="00CD25F8"/>
    <w:rsid w:val="00CD2F7D"/>
    <w:rsid w:val="00CD31F9"/>
    <w:rsid w:val="00CD48BF"/>
    <w:rsid w:val="00CD517E"/>
    <w:rsid w:val="00CD5A8B"/>
    <w:rsid w:val="00CD68BA"/>
    <w:rsid w:val="00CD68FE"/>
    <w:rsid w:val="00CE0BED"/>
    <w:rsid w:val="00CE4157"/>
    <w:rsid w:val="00CE46CA"/>
    <w:rsid w:val="00CF1888"/>
    <w:rsid w:val="00CF320F"/>
    <w:rsid w:val="00CF3545"/>
    <w:rsid w:val="00CF3A48"/>
    <w:rsid w:val="00CF4E4C"/>
    <w:rsid w:val="00CF52C5"/>
    <w:rsid w:val="00CF7885"/>
    <w:rsid w:val="00CF7B8E"/>
    <w:rsid w:val="00D006BB"/>
    <w:rsid w:val="00D00718"/>
    <w:rsid w:val="00D0104E"/>
    <w:rsid w:val="00D02AA4"/>
    <w:rsid w:val="00D0392B"/>
    <w:rsid w:val="00D04530"/>
    <w:rsid w:val="00D057AE"/>
    <w:rsid w:val="00D05DCD"/>
    <w:rsid w:val="00D05E04"/>
    <w:rsid w:val="00D05E60"/>
    <w:rsid w:val="00D0686D"/>
    <w:rsid w:val="00D071A0"/>
    <w:rsid w:val="00D07AF3"/>
    <w:rsid w:val="00D101FB"/>
    <w:rsid w:val="00D109E8"/>
    <w:rsid w:val="00D13BA6"/>
    <w:rsid w:val="00D14EDC"/>
    <w:rsid w:val="00D168C6"/>
    <w:rsid w:val="00D206E7"/>
    <w:rsid w:val="00D20C87"/>
    <w:rsid w:val="00D22E80"/>
    <w:rsid w:val="00D23112"/>
    <w:rsid w:val="00D2455B"/>
    <w:rsid w:val="00D250F3"/>
    <w:rsid w:val="00D26038"/>
    <w:rsid w:val="00D260D7"/>
    <w:rsid w:val="00D26DB9"/>
    <w:rsid w:val="00D27BD2"/>
    <w:rsid w:val="00D302DB"/>
    <w:rsid w:val="00D30508"/>
    <w:rsid w:val="00D354DF"/>
    <w:rsid w:val="00D35502"/>
    <w:rsid w:val="00D355FE"/>
    <w:rsid w:val="00D36283"/>
    <w:rsid w:val="00D375B1"/>
    <w:rsid w:val="00D41179"/>
    <w:rsid w:val="00D4189D"/>
    <w:rsid w:val="00D42BBC"/>
    <w:rsid w:val="00D4419D"/>
    <w:rsid w:val="00D465BB"/>
    <w:rsid w:val="00D50766"/>
    <w:rsid w:val="00D50BA1"/>
    <w:rsid w:val="00D513B8"/>
    <w:rsid w:val="00D51532"/>
    <w:rsid w:val="00D52DF0"/>
    <w:rsid w:val="00D5362C"/>
    <w:rsid w:val="00D55746"/>
    <w:rsid w:val="00D56F52"/>
    <w:rsid w:val="00D619F4"/>
    <w:rsid w:val="00D62FC8"/>
    <w:rsid w:val="00D63366"/>
    <w:rsid w:val="00D65168"/>
    <w:rsid w:val="00D65AA2"/>
    <w:rsid w:val="00D66BA3"/>
    <w:rsid w:val="00D671A2"/>
    <w:rsid w:val="00D67A25"/>
    <w:rsid w:val="00D70575"/>
    <w:rsid w:val="00D709B6"/>
    <w:rsid w:val="00D72C62"/>
    <w:rsid w:val="00D73AB3"/>
    <w:rsid w:val="00D748A2"/>
    <w:rsid w:val="00D74AB4"/>
    <w:rsid w:val="00D76162"/>
    <w:rsid w:val="00D802CD"/>
    <w:rsid w:val="00D81529"/>
    <w:rsid w:val="00D82069"/>
    <w:rsid w:val="00D826E2"/>
    <w:rsid w:val="00D8321E"/>
    <w:rsid w:val="00D852A8"/>
    <w:rsid w:val="00D87AE7"/>
    <w:rsid w:val="00D910E6"/>
    <w:rsid w:val="00D9131D"/>
    <w:rsid w:val="00D91ACD"/>
    <w:rsid w:val="00D939AC"/>
    <w:rsid w:val="00D94117"/>
    <w:rsid w:val="00D95B23"/>
    <w:rsid w:val="00D97045"/>
    <w:rsid w:val="00D971E1"/>
    <w:rsid w:val="00DA053A"/>
    <w:rsid w:val="00DA0A59"/>
    <w:rsid w:val="00DA0AC7"/>
    <w:rsid w:val="00DA20E7"/>
    <w:rsid w:val="00DA411C"/>
    <w:rsid w:val="00DA44C1"/>
    <w:rsid w:val="00DA598D"/>
    <w:rsid w:val="00DA74BD"/>
    <w:rsid w:val="00DA7510"/>
    <w:rsid w:val="00DB1789"/>
    <w:rsid w:val="00DB1D78"/>
    <w:rsid w:val="00DB3992"/>
    <w:rsid w:val="00DB5477"/>
    <w:rsid w:val="00DB6BFF"/>
    <w:rsid w:val="00DB7FDA"/>
    <w:rsid w:val="00DC17FA"/>
    <w:rsid w:val="00DC1C8C"/>
    <w:rsid w:val="00DC3664"/>
    <w:rsid w:val="00DC4521"/>
    <w:rsid w:val="00DC5002"/>
    <w:rsid w:val="00DC5A25"/>
    <w:rsid w:val="00DC5EA0"/>
    <w:rsid w:val="00DC7FE9"/>
    <w:rsid w:val="00DD28F1"/>
    <w:rsid w:val="00DD3F70"/>
    <w:rsid w:val="00DD419D"/>
    <w:rsid w:val="00DD46BE"/>
    <w:rsid w:val="00DD49DB"/>
    <w:rsid w:val="00DD5161"/>
    <w:rsid w:val="00DE0626"/>
    <w:rsid w:val="00DE0861"/>
    <w:rsid w:val="00DE4515"/>
    <w:rsid w:val="00DE5410"/>
    <w:rsid w:val="00DE7537"/>
    <w:rsid w:val="00DF11CB"/>
    <w:rsid w:val="00DF1755"/>
    <w:rsid w:val="00DF1AC9"/>
    <w:rsid w:val="00DF47F3"/>
    <w:rsid w:val="00DF4EF4"/>
    <w:rsid w:val="00DF5AEC"/>
    <w:rsid w:val="00DF5E64"/>
    <w:rsid w:val="00DF6A29"/>
    <w:rsid w:val="00DF7B5A"/>
    <w:rsid w:val="00DF7C93"/>
    <w:rsid w:val="00E00100"/>
    <w:rsid w:val="00E01921"/>
    <w:rsid w:val="00E029D5"/>
    <w:rsid w:val="00E036CF"/>
    <w:rsid w:val="00E05B26"/>
    <w:rsid w:val="00E05B3D"/>
    <w:rsid w:val="00E065A2"/>
    <w:rsid w:val="00E06F4A"/>
    <w:rsid w:val="00E10132"/>
    <w:rsid w:val="00E12F15"/>
    <w:rsid w:val="00E12FDD"/>
    <w:rsid w:val="00E1382C"/>
    <w:rsid w:val="00E15409"/>
    <w:rsid w:val="00E15F17"/>
    <w:rsid w:val="00E17366"/>
    <w:rsid w:val="00E17C0A"/>
    <w:rsid w:val="00E17CD0"/>
    <w:rsid w:val="00E2152B"/>
    <w:rsid w:val="00E242FA"/>
    <w:rsid w:val="00E247E8"/>
    <w:rsid w:val="00E24C7A"/>
    <w:rsid w:val="00E24FF7"/>
    <w:rsid w:val="00E25268"/>
    <w:rsid w:val="00E261A8"/>
    <w:rsid w:val="00E26FB5"/>
    <w:rsid w:val="00E30AF7"/>
    <w:rsid w:val="00E30C8C"/>
    <w:rsid w:val="00E30E9E"/>
    <w:rsid w:val="00E3122F"/>
    <w:rsid w:val="00E31D97"/>
    <w:rsid w:val="00E32F59"/>
    <w:rsid w:val="00E33F46"/>
    <w:rsid w:val="00E33F88"/>
    <w:rsid w:val="00E33FBD"/>
    <w:rsid w:val="00E35019"/>
    <w:rsid w:val="00E35144"/>
    <w:rsid w:val="00E35B6F"/>
    <w:rsid w:val="00E35C94"/>
    <w:rsid w:val="00E364CC"/>
    <w:rsid w:val="00E3721A"/>
    <w:rsid w:val="00E37F27"/>
    <w:rsid w:val="00E40C82"/>
    <w:rsid w:val="00E40CE2"/>
    <w:rsid w:val="00E40D85"/>
    <w:rsid w:val="00E40F3D"/>
    <w:rsid w:val="00E42004"/>
    <w:rsid w:val="00E4220F"/>
    <w:rsid w:val="00E42A8B"/>
    <w:rsid w:val="00E43117"/>
    <w:rsid w:val="00E43383"/>
    <w:rsid w:val="00E4387D"/>
    <w:rsid w:val="00E4563D"/>
    <w:rsid w:val="00E45EF9"/>
    <w:rsid w:val="00E46C7C"/>
    <w:rsid w:val="00E47661"/>
    <w:rsid w:val="00E50B62"/>
    <w:rsid w:val="00E54109"/>
    <w:rsid w:val="00E5439B"/>
    <w:rsid w:val="00E54C90"/>
    <w:rsid w:val="00E559F3"/>
    <w:rsid w:val="00E6122F"/>
    <w:rsid w:val="00E6389B"/>
    <w:rsid w:val="00E647DF"/>
    <w:rsid w:val="00E64890"/>
    <w:rsid w:val="00E65487"/>
    <w:rsid w:val="00E65C96"/>
    <w:rsid w:val="00E66EEC"/>
    <w:rsid w:val="00E67FBF"/>
    <w:rsid w:val="00E7248A"/>
    <w:rsid w:val="00E72EF3"/>
    <w:rsid w:val="00E74B8E"/>
    <w:rsid w:val="00E80FF9"/>
    <w:rsid w:val="00E81DBB"/>
    <w:rsid w:val="00E821BD"/>
    <w:rsid w:val="00E823D4"/>
    <w:rsid w:val="00E84CFC"/>
    <w:rsid w:val="00E8634F"/>
    <w:rsid w:val="00E86663"/>
    <w:rsid w:val="00E86E8B"/>
    <w:rsid w:val="00E872A0"/>
    <w:rsid w:val="00E876D4"/>
    <w:rsid w:val="00E876E5"/>
    <w:rsid w:val="00E90997"/>
    <w:rsid w:val="00E91FAA"/>
    <w:rsid w:val="00E9219A"/>
    <w:rsid w:val="00E943E2"/>
    <w:rsid w:val="00E94A26"/>
    <w:rsid w:val="00E94B46"/>
    <w:rsid w:val="00E96FA2"/>
    <w:rsid w:val="00EA1162"/>
    <w:rsid w:val="00EA1237"/>
    <w:rsid w:val="00EA29CF"/>
    <w:rsid w:val="00EA54FB"/>
    <w:rsid w:val="00EA61AF"/>
    <w:rsid w:val="00EA67E1"/>
    <w:rsid w:val="00EA6B22"/>
    <w:rsid w:val="00EA7111"/>
    <w:rsid w:val="00EA7232"/>
    <w:rsid w:val="00EB08CC"/>
    <w:rsid w:val="00EB0CCE"/>
    <w:rsid w:val="00EB0E7D"/>
    <w:rsid w:val="00EB6035"/>
    <w:rsid w:val="00EB7E9F"/>
    <w:rsid w:val="00EC08EB"/>
    <w:rsid w:val="00EC125E"/>
    <w:rsid w:val="00EC281B"/>
    <w:rsid w:val="00EC443F"/>
    <w:rsid w:val="00EC4530"/>
    <w:rsid w:val="00EC4D8E"/>
    <w:rsid w:val="00EC62A7"/>
    <w:rsid w:val="00EC72D7"/>
    <w:rsid w:val="00EC7B08"/>
    <w:rsid w:val="00EC7CAF"/>
    <w:rsid w:val="00ED1A21"/>
    <w:rsid w:val="00ED1BEB"/>
    <w:rsid w:val="00ED30A7"/>
    <w:rsid w:val="00ED6E1A"/>
    <w:rsid w:val="00ED7231"/>
    <w:rsid w:val="00ED772A"/>
    <w:rsid w:val="00EE0A7E"/>
    <w:rsid w:val="00EE0E32"/>
    <w:rsid w:val="00EE1AF2"/>
    <w:rsid w:val="00EE20E4"/>
    <w:rsid w:val="00EE3EAD"/>
    <w:rsid w:val="00EE4C0C"/>
    <w:rsid w:val="00EE6C40"/>
    <w:rsid w:val="00EE768E"/>
    <w:rsid w:val="00EF0C29"/>
    <w:rsid w:val="00EF12DE"/>
    <w:rsid w:val="00EF1C32"/>
    <w:rsid w:val="00EF4ED3"/>
    <w:rsid w:val="00EF65BE"/>
    <w:rsid w:val="00EF701F"/>
    <w:rsid w:val="00EF7CAC"/>
    <w:rsid w:val="00F00959"/>
    <w:rsid w:val="00F01CC9"/>
    <w:rsid w:val="00F025B8"/>
    <w:rsid w:val="00F05394"/>
    <w:rsid w:val="00F065B8"/>
    <w:rsid w:val="00F0730F"/>
    <w:rsid w:val="00F076C1"/>
    <w:rsid w:val="00F11075"/>
    <w:rsid w:val="00F12165"/>
    <w:rsid w:val="00F13572"/>
    <w:rsid w:val="00F147F7"/>
    <w:rsid w:val="00F148D8"/>
    <w:rsid w:val="00F14B4A"/>
    <w:rsid w:val="00F14E0B"/>
    <w:rsid w:val="00F157A2"/>
    <w:rsid w:val="00F15FA4"/>
    <w:rsid w:val="00F15FCD"/>
    <w:rsid w:val="00F1608B"/>
    <w:rsid w:val="00F207EC"/>
    <w:rsid w:val="00F20EAD"/>
    <w:rsid w:val="00F21EB4"/>
    <w:rsid w:val="00F238C1"/>
    <w:rsid w:val="00F23C01"/>
    <w:rsid w:val="00F26634"/>
    <w:rsid w:val="00F2696A"/>
    <w:rsid w:val="00F27211"/>
    <w:rsid w:val="00F27AF1"/>
    <w:rsid w:val="00F3103D"/>
    <w:rsid w:val="00F312D7"/>
    <w:rsid w:val="00F3376E"/>
    <w:rsid w:val="00F33E62"/>
    <w:rsid w:val="00F35544"/>
    <w:rsid w:val="00F35A2F"/>
    <w:rsid w:val="00F37260"/>
    <w:rsid w:val="00F37809"/>
    <w:rsid w:val="00F37FBA"/>
    <w:rsid w:val="00F4105D"/>
    <w:rsid w:val="00F41196"/>
    <w:rsid w:val="00F41CD8"/>
    <w:rsid w:val="00F42664"/>
    <w:rsid w:val="00F42DED"/>
    <w:rsid w:val="00F430DC"/>
    <w:rsid w:val="00F431B4"/>
    <w:rsid w:val="00F43730"/>
    <w:rsid w:val="00F46052"/>
    <w:rsid w:val="00F46CB8"/>
    <w:rsid w:val="00F506F7"/>
    <w:rsid w:val="00F51691"/>
    <w:rsid w:val="00F516DD"/>
    <w:rsid w:val="00F51DA5"/>
    <w:rsid w:val="00F52EC3"/>
    <w:rsid w:val="00F53481"/>
    <w:rsid w:val="00F53BAD"/>
    <w:rsid w:val="00F5607D"/>
    <w:rsid w:val="00F57263"/>
    <w:rsid w:val="00F575EF"/>
    <w:rsid w:val="00F60985"/>
    <w:rsid w:val="00F60C8F"/>
    <w:rsid w:val="00F61317"/>
    <w:rsid w:val="00F620FE"/>
    <w:rsid w:val="00F64BC7"/>
    <w:rsid w:val="00F6547D"/>
    <w:rsid w:val="00F66337"/>
    <w:rsid w:val="00F66E78"/>
    <w:rsid w:val="00F6762D"/>
    <w:rsid w:val="00F67D66"/>
    <w:rsid w:val="00F73558"/>
    <w:rsid w:val="00F7429B"/>
    <w:rsid w:val="00F76C66"/>
    <w:rsid w:val="00F770C7"/>
    <w:rsid w:val="00F82C20"/>
    <w:rsid w:val="00F8438A"/>
    <w:rsid w:val="00F84518"/>
    <w:rsid w:val="00F84B8C"/>
    <w:rsid w:val="00F854CF"/>
    <w:rsid w:val="00F874C5"/>
    <w:rsid w:val="00F8759E"/>
    <w:rsid w:val="00F90BD2"/>
    <w:rsid w:val="00F90DFE"/>
    <w:rsid w:val="00F9298D"/>
    <w:rsid w:val="00F92E1A"/>
    <w:rsid w:val="00F931B5"/>
    <w:rsid w:val="00F93AC3"/>
    <w:rsid w:val="00F93BA1"/>
    <w:rsid w:val="00F94083"/>
    <w:rsid w:val="00F965DD"/>
    <w:rsid w:val="00F96AAA"/>
    <w:rsid w:val="00F96E27"/>
    <w:rsid w:val="00FA06A3"/>
    <w:rsid w:val="00FA13C3"/>
    <w:rsid w:val="00FA2563"/>
    <w:rsid w:val="00FA2668"/>
    <w:rsid w:val="00FA2F5B"/>
    <w:rsid w:val="00FA2FCF"/>
    <w:rsid w:val="00FA3600"/>
    <w:rsid w:val="00FA6D5B"/>
    <w:rsid w:val="00FA7EA4"/>
    <w:rsid w:val="00FB0409"/>
    <w:rsid w:val="00FB19D5"/>
    <w:rsid w:val="00FB2693"/>
    <w:rsid w:val="00FB2BF1"/>
    <w:rsid w:val="00FB4EA0"/>
    <w:rsid w:val="00FB511A"/>
    <w:rsid w:val="00FB51B8"/>
    <w:rsid w:val="00FB544F"/>
    <w:rsid w:val="00FB55A1"/>
    <w:rsid w:val="00FC02F0"/>
    <w:rsid w:val="00FC0C99"/>
    <w:rsid w:val="00FC2281"/>
    <w:rsid w:val="00FC3534"/>
    <w:rsid w:val="00FC3A0C"/>
    <w:rsid w:val="00FC466C"/>
    <w:rsid w:val="00FC59EA"/>
    <w:rsid w:val="00FC7316"/>
    <w:rsid w:val="00FD0384"/>
    <w:rsid w:val="00FD08FD"/>
    <w:rsid w:val="00FD1D21"/>
    <w:rsid w:val="00FD4256"/>
    <w:rsid w:val="00FD4ECA"/>
    <w:rsid w:val="00FD52C6"/>
    <w:rsid w:val="00FD7936"/>
    <w:rsid w:val="00FE6613"/>
    <w:rsid w:val="00FE6763"/>
    <w:rsid w:val="00FF0BCD"/>
    <w:rsid w:val="00FF18C9"/>
    <w:rsid w:val="00FF2893"/>
    <w:rsid w:val="00FF3838"/>
    <w:rsid w:val="00FF45FA"/>
    <w:rsid w:val="00FF4D00"/>
    <w:rsid w:val="00FF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EAEE49"/>
  <w15:docId w15:val="{8D6DA2A6-4E4D-498B-A16D-17C7BDD4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100"/>
    <w:pPr>
      <w:jc w:val="both"/>
    </w:pPr>
    <w:rPr>
      <w:sz w:val="24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240"/>
      <w:jc w:val="left"/>
      <w:outlineLvl w:val="0"/>
    </w:pPr>
    <w:rPr>
      <w:b/>
      <w:caps/>
      <w:kern w:val="28"/>
      <w:sz w:val="28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3">
    <w:name w:val="heading 3"/>
    <w:aliases w:val="заг3,H3,Пункт,3,h3,Head 3,l3+toc 3,heading 3,CT,Sub-section Title,l3,Heading 3 Char,H31,H32,H33,H34,H35,H311,H36,H37,H312,H38,H39,H313,H310,H314,H315,H316,H317,H321,H331,H341,H351,H3111,H361,H371,H3121,H381,H391,H3131,H3101,H3141,H3151,H3161"/>
    <w:basedOn w:val="a"/>
    <w:next w:val="a"/>
    <w:link w:val="30"/>
    <w:qFormat/>
    <w:pPr>
      <w:keepNext/>
      <w:numPr>
        <w:ilvl w:val="2"/>
        <w:numId w:val="1"/>
      </w:numPr>
      <w:spacing w:before="240" w:after="240"/>
      <w:outlineLvl w:val="2"/>
    </w:pPr>
    <w:rPr>
      <w:i/>
      <w:sz w:val="28"/>
    </w:rPr>
  </w:style>
  <w:style w:type="paragraph" w:styleId="4">
    <w:name w:val="heading 4"/>
    <w:basedOn w:val="a"/>
    <w:next w:val="a"/>
    <w:link w:val="40"/>
    <w:qFormat/>
    <w:pPr>
      <w:keepNext/>
      <w:widowControl w:val="0"/>
      <w:autoSpaceDE w:val="0"/>
      <w:autoSpaceDN w:val="0"/>
      <w:adjustRightInd w:val="0"/>
      <w:spacing w:line="360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pPr>
      <w:keepNext/>
      <w:widowControl w:val="0"/>
      <w:autoSpaceDE w:val="0"/>
      <w:autoSpaceDN w:val="0"/>
      <w:adjustRightInd w:val="0"/>
      <w:spacing w:line="360" w:lineRule="auto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pPr>
      <w:keepNext/>
      <w:jc w:val="left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pPr>
      <w:numPr>
        <w:ilvl w:val="7"/>
        <w:numId w:val="2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0"/>
    <w:qFormat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line="360" w:lineRule="auto"/>
    </w:pPr>
  </w:style>
  <w:style w:type="paragraph" w:customStyle="1" w:styleId="a5">
    <w:name w:val="Заголовок таблицы"/>
    <w:basedOn w:val="a"/>
    <w:pPr>
      <w:keepNext/>
      <w:spacing w:after="120"/>
      <w:jc w:val="left"/>
    </w:pPr>
  </w:style>
  <w:style w:type="character" w:customStyle="1" w:styleId="a6">
    <w:name w:val="Основной шрифт"/>
  </w:style>
  <w:style w:type="paragraph" w:customStyle="1" w:styleId="a7">
    <w:name w:val="Основной текст с красной строкой"/>
    <w:basedOn w:val="a"/>
    <w:pPr>
      <w:autoSpaceDE w:val="0"/>
      <w:autoSpaceDN w:val="0"/>
      <w:adjustRightInd w:val="0"/>
      <w:spacing w:line="360" w:lineRule="auto"/>
      <w:ind w:firstLine="720"/>
    </w:pPr>
  </w:style>
  <w:style w:type="paragraph" w:customStyle="1" w:styleId="a8">
    <w:name w:val="Подрисуночная подпись"/>
    <w:basedOn w:val="a"/>
    <w:pPr>
      <w:spacing w:after="240"/>
      <w:jc w:val="center"/>
    </w:pPr>
  </w:style>
  <w:style w:type="character" w:styleId="a9">
    <w:name w:val="page number"/>
    <w:basedOn w:val="a0"/>
  </w:style>
  <w:style w:type="paragraph" w:styleId="11">
    <w:name w:val="toc 1"/>
    <w:basedOn w:val="a"/>
    <w:next w:val="a"/>
    <w:autoRedefine/>
    <w:uiPriority w:val="39"/>
    <w:rsid w:val="00BD5B16"/>
    <w:rPr>
      <w:b/>
      <w:caps/>
      <w:sz w:val="28"/>
      <w:szCs w:val="28"/>
    </w:rPr>
  </w:style>
  <w:style w:type="paragraph" w:styleId="21">
    <w:name w:val="toc 2"/>
    <w:basedOn w:val="a"/>
    <w:next w:val="a"/>
    <w:autoRedefine/>
    <w:uiPriority w:val="39"/>
    <w:pPr>
      <w:ind w:left="240"/>
    </w:pPr>
    <w:rPr>
      <w:b/>
    </w:rPr>
  </w:style>
  <w:style w:type="paragraph" w:styleId="31">
    <w:name w:val="toc 3"/>
    <w:basedOn w:val="a"/>
    <w:next w:val="a"/>
    <w:autoRedefine/>
    <w:uiPriority w:val="39"/>
    <w:pPr>
      <w:ind w:left="480"/>
    </w:pPr>
    <w:rPr>
      <w:b/>
      <w:i/>
    </w:rPr>
  </w:style>
  <w:style w:type="paragraph" w:styleId="41">
    <w:name w:val="toc 4"/>
    <w:basedOn w:val="a"/>
    <w:next w:val="a"/>
    <w:autoRedefine/>
    <w:semiHidden/>
    <w:pPr>
      <w:ind w:left="720"/>
    </w:pPr>
  </w:style>
  <w:style w:type="paragraph" w:styleId="51">
    <w:name w:val="toc 5"/>
    <w:basedOn w:val="a"/>
    <w:next w:val="a"/>
    <w:autoRedefine/>
    <w:semiHidden/>
    <w:pPr>
      <w:ind w:left="960"/>
    </w:pPr>
  </w:style>
  <w:style w:type="paragraph" w:styleId="61">
    <w:name w:val="toc 6"/>
    <w:basedOn w:val="a"/>
    <w:next w:val="a"/>
    <w:autoRedefine/>
    <w:semiHidden/>
    <w:pPr>
      <w:ind w:left="1200"/>
    </w:pPr>
  </w:style>
  <w:style w:type="paragraph" w:styleId="71">
    <w:name w:val="toc 7"/>
    <w:basedOn w:val="a"/>
    <w:next w:val="a"/>
    <w:autoRedefine/>
    <w:semiHidden/>
    <w:pPr>
      <w:ind w:left="1440"/>
    </w:pPr>
  </w:style>
  <w:style w:type="paragraph" w:styleId="81">
    <w:name w:val="toc 8"/>
    <w:basedOn w:val="a"/>
    <w:next w:val="a"/>
    <w:autoRedefine/>
    <w:semiHidden/>
    <w:pPr>
      <w:ind w:left="1680"/>
    </w:pPr>
  </w:style>
  <w:style w:type="paragraph" w:styleId="91">
    <w:name w:val="toc 9"/>
    <w:basedOn w:val="a"/>
    <w:next w:val="a"/>
    <w:autoRedefine/>
    <w:semiHidden/>
    <w:pPr>
      <w:ind w:left="1920"/>
    </w:pPr>
  </w:style>
  <w:style w:type="paragraph" w:customStyle="1" w:styleId="aa">
    <w:name w:val="Знак Знак Знак Знак Знак Знак Знак"/>
    <w:basedOn w:val="a"/>
    <w:rsid w:val="00BD5B16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b">
    <w:name w:val="footer"/>
    <w:basedOn w:val="a"/>
    <w:link w:val="ac"/>
    <w:uiPriority w:val="99"/>
    <w:rsid w:val="00BD5B16"/>
    <w:pPr>
      <w:tabs>
        <w:tab w:val="center" w:pos="4677"/>
        <w:tab w:val="right" w:pos="9355"/>
      </w:tabs>
      <w:ind w:firstLine="360"/>
      <w:jc w:val="left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ad">
    <w:name w:val="Рпз"/>
    <w:basedOn w:val="a"/>
    <w:link w:val="ae"/>
    <w:qFormat/>
    <w:rsid w:val="00BD5B16"/>
    <w:pPr>
      <w:spacing w:line="360" w:lineRule="auto"/>
      <w:ind w:firstLine="720"/>
    </w:pPr>
    <w:rPr>
      <w:sz w:val="28"/>
      <w:lang w:val="en-US" w:eastAsia="en-US" w:bidi="en-US"/>
    </w:rPr>
  </w:style>
  <w:style w:type="character" w:customStyle="1" w:styleId="ae">
    <w:name w:val="Рпз Знак"/>
    <w:link w:val="ad"/>
    <w:rsid w:val="00BD5B16"/>
    <w:rPr>
      <w:sz w:val="28"/>
      <w:lang w:val="en-US" w:eastAsia="en-US" w:bidi="en-US"/>
    </w:rPr>
  </w:style>
  <w:style w:type="character" w:styleId="af">
    <w:name w:val="Strong"/>
    <w:uiPriority w:val="22"/>
    <w:qFormat/>
    <w:rsid w:val="00A769E9"/>
    <w:rPr>
      <w:b/>
      <w:bCs/>
      <w:spacing w:val="0"/>
    </w:rPr>
  </w:style>
  <w:style w:type="paragraph" w:styleId="22">
    <w:name w:val="List 2"/>
    <w:basedOn w:val="a"/>
    <w:rsid w:val="00A769E9"/>
    <w:pPr>
      <w:ind w:left="566" w:hanging="283"/>
    </w:pPr>
    <w:rPr>
      <w:sz w:val="28"/>
    </w:rPr>
  </w:style>
  <w:style w:type="paragraph" w:customStyle="1" w:styleId="12">
    <w:name w:val="Текст1"/>
    <w:basedOn w:val="a"/>
    <w:rsid w:val="000B4959"/>
    <w:pPr>
      <w:spacing w:line="360" w:lineRule="auto"/>
      <w:ind w:firstLine="709"/>
    </w:pPr>
    <w:rPr>
      <w:sz w:val="28"/>
      <w:szCs w:val="24"/>
    </w:rPr>
  </w:style>
  <w:style w:type="paragraph" w:styleId="af0">
    <w:name w:val="Body Text Indent"/>
    <w:basedOn w:val="a"/>
    <w:link w:val="af1"/>
    <w:rsid w:val="008D04C4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rsid w:val="008D04C4"/>
    <w:rPr>
      <w:sz w:val="24"/>
    </w:rPr>
  </w:style>
  <w:style w:type="paragraph" w:styleId="23">
    <w:name w:val="Body Text 2"/>
    <w:basedOn w:val="a"/>
    <w:link w:val="24"/>
    <w:rsid w:val="00346AF7"/>
    <w:pPr>
      <w:spacing w:after="120" w:line="480" w:lineRule="auto"/>
    </w:pPr>
  </w:style>
  <w:style w:type="character" w:customStyle="1" w:styleId="24">
    <w:name w:val="Основной текст 2 Знак"/>
    <w:link w:val="23"/>
    <w:rsid w:val="00346AF7"/>
    <w:rPr>
      <w:sz w:val="24"/>
    </w:rPr>
  </w:style>
  <w:style w:type="paragraph" w:customStyle="1" w:styleId="25">
    <w:name w:val="Текст 2"/>
    <w:basedOn w:val="af0"/>
    <w:rsid w:val="00346AF7"/>
    <w:pPr>
      <w:widowControl w:val="0"/>
      <w:overflowPunct w:val="0"/>
      <w:autoSpaceDE w:val="0"/>
      <w:autoSpaceDN w:val="0"/>
      <w:adjustRightInd w:val="0"/>
      <w:spacing w:after="0"/>
      <w:ind w:left="0" w:firstLine="567"/>
      <w:textAlignment w:val="baseline"/>
    </w:pPr>
    <w:rPr>
      <w:rFonts w:ascii="Arial" w:hAnsi="Arial"/>
      <w:sz w:val="20"/>
    </w:rPr>
  </w:style>
  <w:style w:type="paragraph" w:styleId="32">
    <w:name w:val="Body Text 3"/>
    <w:basedOn w:val="a"/>
    <w:link w:val="33"/>
    <w:rsid w:val="000D276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0D276B"/>
    <w:rPr>
      <w:sz w:val="16"/>
      <w:szCs w:val="16"/>
    </w:rPr>
  </w:style>
  <w:style w:type="character" w:customStyle="1" w:styleId="a4">
    <w:name w:val="Основной текст Знак"/>
    <w:link w:val="a3"/>
    <w:rsid w:val="0068640A"/>
    <w:rPr>
      <w:sz w:val="24"/>
    </w:rPr>
  </w:style>
  <w:style w:type="character" w:customStyle="1" w:styleId="20">
    <w:name w:val="Заголовок 2 Знак"/>
    <w:link w:val="2"/>
    <w:rsid w:val="0093677D"/>
    <w:rPr>
      <w:b/>
      <w:sz w:val="24"/>
    </w:rPr>
  </w:style>
  <w:style w:type="character" w:customStyle="1" w:styleId="30">
    <w:name w:val="Заголовок 3 Знак"/>
    <w:aliases w:val="заг3 Знак,H3 Знак,Пункт Знак,3 Знак,h3 Знак,Head 3 Знак,l3+toc 3 Знак,heading 3 Знак,CT Знак,Sub-section Title Знак,l3 Знак,Heading 3 Char Знак,H31 Знак,H32 Знак,H33 Знак,H34 Знак,H35 Знак,H311 Знак,H36 Знак,H37 Знак,H312 Знак,H38 Знак"/>
    <w:link w:val="3"/>
    <w:rsid w:val="0089136C"/>
    <w:rPr>
      <w:i/>
      <w:sz w:val="28"/>
    </w:rPr>
  </w:style>
  <w:style w:type="table" w:styleId="af2">
    <w:name w:val="Table Grid"/>
    <w:basedOn w:val="a1"/>
    <w:uiPriority w:val="59"/>
    <w:rsid w:val="009D4C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Обычный (Интернет)"/>
    <w:basedOn w:val="a"/>
    <w:uiPriority w:val="99"/>
    <w:unhideWhenUsed/>
    <w:rsid w:val="008053C6"/>
    <w:pPr>
      <w:spacing w:before="100" w:beforeAutospacing="1" w:after="100" w:afterAutospacing="1"/>
      <w:jc w:val="left"/>
    </w:pPr>
    <w:rPr>
      <w:szCs w:val="24"/>
    </w:rPr>
  </w:style>
  <w:style w:type="paragraph" w:styleId="26">
    <w:name w:val="Body Text Indent 2"/>
    <w:basedOn w:val="a"/>
    <w:link w:val="27"/>
    <w:rsid w:val="00D748A2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rsid w:val="00D748A2"/>
    <w:rPr>
      <w:sz w:val="24"/>
    </w:rPr>
  </w:style>
  <w:style w:type="numbering" w:customStyle="1" w:styleId="13">
    <w:name w:val="Нет списка1"/>
    <w:next w:val="a2"/>
    <w:semiHidden/>
    <w:rsid w:val="00D748A2"/>
  </w:style>
  <w:style w:type="character" w:customStyle="1" w:styleId="10">
    <w:name w:val="Заголовок 1 Знак"/>
    <w:link w:val="1"/>
    <w:locked/>
    <w:rsid w:val="00D748A2"/>
    <w:rPr>
      <w:b/>
      <w:caps/>
      <w:kern w:val="28"/>
      <w:sz w:val="28"/>
    </w:rPr>
  </w:style>
  <w:style w:type="character" w:customStyle="1" w:styleId="40">
    <w:name w:val="Заголовок 4 Знак"/>
    <w:link w:val="4"/>
    <w:locked/>
    <w:rsid w:val="00D748A2"/>
    <w:rPr>
      <w:b/>
      <w:sz w:val="24"/>
    </w:rPr>
  </w:style>
  <w:style w:type="character" w:customStyle="1" w:styleId="50">
    <w:name w:val="Заголовок 5 Знак"/>
    <w:link w:val="5"/>
    <w:locked/>
    <w:rsid w:val="00D748A2"/>
    <w:rPr>
      <w:b/>
      <w:bCs/>
      <w:sz w:val="28"/>
    </w:rPr>
  </w:style>
  <w:style w:type="character" w:customStyle="1" w:styleId="60">
    <w:name w:val="Заголовок 6 Знак"/>
    <w:link w:val="6"/>
    <w:locked/>
    <w:rsid w:val="00D748A2"/>
    <w:rPr>
      <w:b/>
      <w:i/>
      <w:sz w:val="24"/>
    </w:rPr>
  </w:style>
  <w:style w:type="character" w:customStyle="1" w:styleId="70">
    <w:name w:val="Заголовок 7 Знак"/>
    <w:link w:val="7"/>
    <w:locked/>
    <w:rsid w:val="00D748A2"/>
    <w:rPr>
      <w:b/>
      <w:bCs/>
      <w:sz w:val="28"/>
    </w:rPr>
  </w:style>
  <w:style w:type="character" w:customStyle="1" w:styleId="80">
    <w:name w:val="Заголовок 8 Знак"/>
    <w:link w:val="8"/>
    <w:locked/>
    <w:rsid w:val="00D748A2"/>
    <w:rPr>
      <w:i/>
      <w:sz w:val="24"/>
    </w:rPr>
  </w:style>
  <w:style w:type="character" w:customStyle="1" w:styleId="90">
    <w:name w:val="Заголовок 9 Знак"/>
    <w:link w:val="9"/>
    <w:locked/>
    <w:rsid w:val="00D748A2"/>
    <w:rPr>
      <w:rFonts w:ascii="Arial" w:hAnsi="Arial"/>
      <w:sz w:val="22"/>
    </w:rPr>
  </w:style>
  <w:style w:type="paragraph" w:styleId="34">
    <w:name w:val="Body Text Indent 3"/>
    <w:basedOn w:val="a"/>
    <w:link w:val="35"/>
    <w:rsid w:val="00D748A2"/>
    <w:pPr>
      <w:spacing w:line="360" w:lineRule="auto"/>
      <w:ind w:firstLine="709"/>
    </w:pPr>
    <w:rPr>
      <w:rFonts w:eastAsia="Calibri"/>
      <w:szCs w:val="24"/>
      <w:lang w:val="x-none"/>
    </w:rPr>
  </w:style>
  <w:style w:type="character" w:customStyle="1" w:styleId="35">
    <w:name w:val="Основной текст с отступом 3 Знак"/>
    <w:link w:val="34"/>
    <w:rsid w:val="00D748A2"/>
    <w:rPr>
      <w:rFonts w:eastAsia="Calibri"/>
      <w:sz w:val="24"/>
      <w:szCs w:val="24"/>
      <w:lang w:val="x-none"/>
    </w:rPr>
  </w:style>
  <w:style w:type="paragraph" w:styleId="af4">
    <w:name w:val="Balloon Text"/>
    <w:basedOn w:val="a"/>
    <w:link w:val="af5"/>
    <w:rsid w:val="00D748A2"/>
    <w:pPr>
      <w:ind w:firstLine="709"/>
    </w:pPr>
    <w:rPr>
      <w:rFonts w:ascii="Tahoma" w:eastAsia="Calibri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rsid w:val="00D748A2"/>
    <w:rPr>
      <w:rFonts w:ascii="Tahoma" w:eastAsia="Calibri" w:hAnsi="Tahoma"/>
      <w:sz w:val="16"/>
      <w:szCs w:val="16"/>
      <w:lang w:val="x-none"/>
    </w:rPr>
  </w:style>
  <w:style w:type="paragraph" w:customStyle="1" w:styleId="14">
    <w:name w:val="Абзац списка1"/>
    <w:basedOn w:val="a"/>
    <w:link w:val="ListParagraphChar"/>
    <w:rsid w:val="00D748A2"/>
    <w:pPr>
      <w:spacing w:line="360" w:lineRule="auto"/>
      <w:ind w:left="720" w:firstLine="709"/>
    </w:pPr>
    <w:rPr>
      <w:rFonts w:ascii="Calibri" w:eastAsia="Calibri" w:hAnsi="Calibri"/>
      <w:szCs w:val="24"/>
    </w:rPr>
  </w:style>
  <w:style w:type="character" w:styleId="af6">
    <w:name w:val="Hyperlink"/>
    <w:uiPriority w:val="99"/>
    <w:rsid w:val="00D748A2"/>
    <w:rPr>
      <w:rFonts w:cs="Times New Roman"/>
      <w:color w:val="0000FF"/>
      <w:u w:val="single"/>
    </w:rPr>
  </w:style>
  <w:style w:type="character" w:customStyle="1" w:styleId="ListParagraphChar">
    <w:name w:val="List Paragraph Char"/>
    <w:link w:val="14"/>
    <w:locked/>
    <w:rsid w:val="00D748A2"/>
    <w:rPr>
      <w:rFonts w:ascii="Calibri" w:eastAsia="Calibri" w:hAnsi="Calibri"/>
      <w:sz w:val="24"/>
      <w:szCs w:val="24"/>
    </w:rPr>
  </w:style>
  <w:style w:type="character" w:styleId="af7">
    <w:name w:val="annotation reference"/>
    <w:rsid w:val="00D748A2"/>
    <w:rPr>
      <w:sz w:val="16"/>
      <w:szCs w:val="16"/>
    </w:rPr>
  </w:style>
  <w:style w:type="paragraph" w:styleId="af8">
    <w:name w:val="annotation text"/>
    <w:basedOn w:val="a"/>
    <w:link w:val="af9"/>
    <w:rsid w:val="00D748A2"/>
    <w:pPr>
      <w:spacing w:line="360" w:lineRule="auto"/>
      <w:ind w:firstLine="709"/>
    </w:pPr>
    <w:rPr>
      <w:rFonts w:eastAsia="Calibri"/>
      <w:sz w:val="20"/>
      <w:lang w:val="x-none" w:eastAsia="x-none"/>
    </w:rPr>
  </w:style>
  <w:style w:type="character" w:customStyle="1" w:styleId="af9">
    <w:name w:val="Текст примечания Знак"/>
    <w:link w:val="af8"/>
    <w:rsid w:val="00D748A2"/>
    <w:rPr>
      <w:rFonts w:eastAsia="Calibri"/>
      <w:lang w:val="x-none" w:eastAsia="x-none"/>
    </w:rPr>
  </w:style>
  <w:style w:type="paragraph" w:styleId="afa">
    <w:name w:val="annotation subject"/>
    <w:basedOn w:val="af8"/>
    <w:next w:val="af8"/>
    <w:link w:val="afb"/>
    <w:rsid w:val="00D748A2"/>
    <w:rPr>
      <w:b/>
      <w:bCs/>
    </w:rPr>
  </w:style>
  <w:style w:type="character" w:customStyle="1" w:styleId="afb">
    <w:name w:val="Тема примечания Знак"/>
    <w:link w:val="afa"/>
    <w:rsid w:val="00D748A2"/>
    <w:rPr>
      <w:rFonts w:eastAsia="Calibri"/>
      <w:b/>
      <w:bCs/>
      <w:lang w:val="x-none" w:eastAsia="x-none"/>
    </w:rPr>
  </w:style>
  <w:style w:type="paragraph" w:styleId="afc">
    <w:name w:val="List Paragraph"/>
    <w:basedOn w:val="a"/>
    <w:link w:val="afd"/>
    <w:uiPriority w:val="34"/>
    <w:qFormat/>
    <w:rsid w:val="00D748A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d">
    <w:name w:val="Абзац списка Знак"/>
    <w:link w:val="afc"/>
    <w:uiPriority w:val="34"/>
    <w:rsid w:val="00D748A2"/>
    <w:rPr>
      <w:rFonts w:ascii="Calibri" w:eastAsia="Calibri" w:hAnsi="Calibri"/>
      <w:sz w:val="22"/>
      <w:szCs w:val="22"/>
      <w:lang w:val="x-none" w:eastAsia="en-US"/>
    </w:rPr>
  </w:style>
  <w:style w:type="paragraph" w:customStyle="1" w:styleId="ms-rteelement-p">
    <w:name w:val="ms-rteelement-p"/>
    <w:basedOn w:val="a"/>
    <w:rsid w:val="00D748A2"/>
    <w:pPr>
      <w:spacing w:before="100" w:beforeAutospacing="1" w:after="100" w:afterAutospacing="1"/>
      <w:jc w:val="left"/>
    </w:pPr>
    <w:rPr>
      <w:szCs w:val="24"/>
    </w:rPr>
  </w:style>
  <w:style w:type="character" w:customStyle="1" w:styleId="WW8Num1z3">
    <w:name w:val="WW8Num1z3"/>
    <w:rsid w:val="008E3535"/>
  </w:style>
  <w:style w:type="paragraph" w:customStyle="1" w:styleId="afe">
    <w:name w:val="Содержимое таблицы"/>
    <w:basedOn w:val="a"/>
    <w:rsid w:val="008E3535"/>
    <w:pPr>
      <w:suppressLineNumbers/>
      <w:suppressAutoHyphens/>
      <w:jc w:val="left"/>
    </w:pPr>
    <w:rPr>
      <w:rFonts w:ascii="Cambria" w:hAnsi="Cambria" w:cs="Cambria"/>
      <w:szCs w:val="24"/>
      <w:lang w:eastAsia="zh-CN"/>
    </w:rPr>
  </w:style>
  <w:style w:type="paragraph" w:styleId="aff">
    <w:name w:val="footnote text"/>
    <w:basedOn w:val="a"/>
    <w:link w:val="aff0"/>
    <w:uiPriority w:val="99"/>
    <w:unhideWhenUsed/>
    <w:rsid w:val="00737F5B"/>
    <w:pPr>
      <w:suppressLineNumbers/>
      <w:suppressAutoHyphens/>
      <w:ind w:left="339" w:hanging="339"/>
      <w:jc w:val="left"/>
    </w:pPr>
    <w:rPr>
      <w:rFonts w:ascii="Cambria" w:hAnsi="Cambria" w:cs="Cambria"/>
      <w:sz w:val="20"/>
      <w:lang w:eastAsia="zh-CN"/>
    </w:rPr>
  </w:style>
  <w:style w:type="character" w:customStyle="1" w:styleId="aff0">
    <w:name w:val="Текст сноски Знак"/>
    <w:link w:val="aff"/>
    <w:uiPriority w:val="99"/>
    <w:rsid w:val="00737F5B"/>
    <w:rPr>
      <w:rFonts w:ascii="Cambria" w:hAnsi="Cambria" w:cs="Cambria"/>
      <w:lang w:eastAsia="zh-CN"/>
    </w:rPr>
  </w:style>
  <w:style w:type="character" w:styleId="aff1">
    <w:name w:val="footnote reference"/>
    <w:uiPriority w:val="99"/>
    <w:unhideWhenUsed/>
    <w:rsid w:val="00737F5B"/>
    <w:rPr>
      <w:vertAlign w:val="superscript"/>
    </w:rPr>
  </w:style>
  <w:style w:type="character" w:customStyle="1" w:styleId="aff2">
    <w:name w:val="Символ сноски"/>
    <w:rsid w:val="00737F5B"/>
    <w:rPr>
      <w:vertAlign w:val="superscript"/>
    </w:rPr>
  </w:style>
  <w:style w:type="character" w:customStyle="1" w:styleId="FootnoteCharacters">
    <w:name w:val="Footnote Characters"/>
    <w:rsid w:val="00737F5B"/>
    <w:rPr>
      <w:vertAlign w:val="superscript"/>
    </w:rPr>
  </w:style>
  <w:style w:type="character" w:customStyle="1" w:styleId="ac">
    <w:name w:val="Нижний колонтитул Знак"/>
    <w:link w:val="ab"/>
    <w:uiPriority w:val="99"/>
    <w:rsid w:val="00EE20E4"/>
    <w:rPr>
      <w:rFonts w:ascii="Calibri" w:hAnsi="Calibri"/>
      <w:sz w:val="22"/>
      <w:szCs w:val="22"/>
      <w:lang w:val="en-US" w:eastAsia="en-US" w:bidi="en-US"/>
    </w:rPr>
  </w:style>
  <w:style w:type="paragraph" w:styleId="aff3">
    <w:name w:val="caption"/>
    <w:basedOn w:val="a"/>
    <w:next w:val="a"/>
    <w:semiHidden/>
    <w:unhideWhenUsed/>
    <w:qFormat/>
    <w:rsid w:val="00F965DD"/>
    <w:rPr>
      <w:b/>
      <w:bCs/>
      <w:sz w:val="20"/>
    </w:rPr>
  </w:style>
  <w:style w:type="paragraph" w:styleId="aff4">
    <w:name w:val="header"/>
    <w:basedOn w:val="a"/>
    <w:link w:val="aff5"/>
    <w:uiPriority w:val="99"/>
    <w:unhideWhenUsed/>
    <w:rsid w:val="00D82069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link w:val="aff4"/>
    <w:uiPriority w:val="99"/>
    <w:rsid w:val="00D82069"/>
    <w:rPr>
      <w:sz w:val="24"/>
    </w:rPr>
  </w:style>
  <w:style w:type="paragraph" w:styleId="aff6">
    <w:name w:val="Title"/>
    <w:basedOn w:val="a"/>
    <w:next w:val="a"/>
    <w:link w:val="aff7"/>
    <w:qFormat/>
    <w:rsid w:val="002A26B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7">
    <w:name w:val="Заголовок Знак"/>
    <w:link w:val="aff6"/>
    <w:rsid w:val="002A26B8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7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80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43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84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8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57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74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BBBBBB"/>
                                                  </w:divBdr>
                                                  <w:divsChild>
                                                    <w:div w:id="13002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22946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25043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30166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37527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46328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472335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52378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547881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68998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801768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81664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6" w:space="0" w:color="BFBFBF"/>
                                                        <w:right w:val="single" w:sz="2" w:space="0" w:color="BFBFBF"/>
                                                      </w:divBdr>
                                                    </w:div>
                                                    <w:div w:id="83900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6" w:space="0" w:color="BFBFBF"/>
                                                        <w:right w:val="single" w:sz="2" w:space="0" w:color="BFBFBF"/>
                                                      </w:divBdr>
                                                    </w:div>
                                                    <w:div w:id="87303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882792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968777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131169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215461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47509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60584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76954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808475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85102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878158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923948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942684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987320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210267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670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9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9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0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46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26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BBBBBB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3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263195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285283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313333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354615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36602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495651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52987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610864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746923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775055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784428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85277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887572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922179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92564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140340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187795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22317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1278827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13936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414157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50401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549415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560705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1640915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2070834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2073654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210530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2117752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5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1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5744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4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7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E6E7E8"/>
                                <w:left w:val="single" w:sz="6" w:space="2" w:color="E6E7E8"/>
                                <w:bottom w:val="single" w:sz="6" w:space="2" w:color="E6E7E8"/>
                                <w:right w:val="single" w:sz="6" w:space="2" w:color="E6E7E8"/>
                              </w:divBdr>
                              <w:divsChild>
                                <w:div w:id="10084095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97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53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94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05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6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0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8666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37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0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E6E7E8"/>
                                <w:left w:val="single" w:sz="6" w:space="2" w:color="E6E7E8"/>
                                <w:bottom w:val="single" w:sz="6" w:space="2" w:color="E6E7E8"/>
                                <w:right w:val="single" w:sz="6" w:space="2" w:color="E6E7E8"/>
                              </w:divBdr>
                              <w:divsChild>
                                <w:div w:id="167059580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37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66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64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08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47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58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5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67DA5-8620-4507-8974-6CDFF8CC4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5337</Words>
  <Characters>30427</Characters>
  <Application>Microsoft Office Word</Application>
  <DocSecurity>0</DocSecurity>
  <Lines>253</Lines>
  <Paragraphs>71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28</vt:i4>
      </vt:variant>
      <vt:variant>
        <vt:lpstr>Title</vt:lpstr>
      </vt:variant>
      <vt:variant>
        <vt:i4>1</vt:i4>
      </vt:variant>
    </vt:vector>
  </HeadingPairs>
  <TitlesOfParts>
    <vt:vector size="30" baseType="lpstr">
      <vt:lpstr>Программные средства подготовки заявки на лимиты потребления ТЭР в разрезе объектов лимитирования</vt:lpstr>
      <vt:lpstr>Сокращения и определения</vt:lpstr>
      <vt:lpstr>Общие сведения</vt:lpstr>
      <vt:lpstr>личный кабинет пользователя </vt:lpstr>
      <vt:lpstr>    Главная экранная форма https://www bias.ru</vt:lpstr>
      <vt:lpstr>    Личный кабинет пользователя портала</vt:lpstr>
      <vt:lpstr>    Программно-инструментальное средство «Мониторинг выплат ФД»</vt:lpstr>
      <vt:lpstr>Работа в ПИС «МОНИТОРИНГ выплат ФД»</vt:lpstr>
      <vt:lpstr>    Меню ПИС «Мониторинг выплат ФД»</vt:lpstr>
      <vt:lpstr>        Пункт меню «Помощь»</vt:lpstr>
      <vt:lpstr>        Пункт меню «Статусы и замечания»</vt:lpstr>
      <vt:lpstr>        Пункт меню «Заполнение форм»</vt:lpstr>
      <vt:lpstr>        Пункт меню «Филиалы»</vt:lpstr>
      <vt:lpstr>    Заполнение форм мониторинга выплат ФД</vt:lpstr>
      <vt:lpstr>        Форма «Ввод сведений о заполняющем»</vt:lpstr>
      <vt:lpstr>        Формы сбора сведений при проведении мониторинга выплат ФД</vt:lpstr>
      <vt:lpstr>    Завершение ввода данных</vt:lpstr>
      <vt:lpstr>    Загрузка отсканированных подписанных документов</vt:lpstr>
      <vt:lpstr>    Результаты проверки СВЕДЕНИЙ</vt:lpstr>
      <vt:lpstr>Формирование обращения в Службу поддержки пользователей портала</vt:lpstr>
      <vt:lpstr/>
      <vt:lpstr>ПРИЛОЖЕНИЕ А Таблица 1. Объем выплат на повышение оплаты труда преподавателей ФД</vt:lpstr>
      <vt:lpstr>ПРИЛОЖЕНИЕ Б Таблица 2. Остаток средств федерального бюджета в целях реализации </vt:lpstr>
      <vt:lpstr>ПРИЛОЖЕНИЕ В Инструкция по работе с программными средствами ПИС «Мониторинг выпл</vt:lpstr>
      <vt:lpstr/>
      <vt:lpstr/>
      <vt:lpstr>ПРИЛОЖЕНИЕ Г Образец заявления на регистрацию пользователя портала</vt:lpstr>
      <vt:lpstr/>
      <vt:lpstr/>
      <vt:lpstr>Программные средства подготовки заявки на лимиты потребления ТЭР в разрезе объектов лимитирования</vt:lpstr>
    </vt:vector>
  </TitlesOfParts>
  <Company/>
  <LinksUpToDate>false</LinksUpToDate>
  <CharactersWithSpaces>35693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Программные средства подготовки заявки на лимиты потребления ТЭР в разрезе объектов лимитирования</dc:title>
  <dc:subject/>
  <dc:creator>Покровская Маргарита Анатольевна</dc:creator>
  <cp:keywords/>
  <dc:description/>
  <cp:lastModifiedBy>Покровская Маргарита Анатольевна</cp:lastModifiedBy>
  <cp:revision>2</cp:revision>
  <cp:lastPrinted>2020-09-09T10:55:00Z</cp:lastPrinted>
  <dcterms:created xsi:type="dcterms:W3CDTF">2025-03-28T13:26:00Z</dcterms:created>
  <dcterms:modified xsi:type="dcterms:W3CDTF">2025-03-28T13:26:00Z</dcterms:modified>
</cp:coreProperties>
</file>